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0BF" w:rsidRPr="00613241" w:rsidRDefault="00BB40BF" w:rsidP="00BB40BF">
      <w:pPr>
        <w:pStyle w:val="NoSpacing"/>
        <w:rPr>
          <w:b/>
          <w:sz w:val="28"/>
          <w:szCs w:val="28"/>
        </w:rPr>
      </w:pPr>
      <w:r w:rsidRPr="00613241">
        <w:rPr>
          <w:b/>
          <w:sz w:val="28"/>
          <w:szCs w:val="28"/>
        </w:rPr>
        <w:t xml:space="preserve">Update on Bromsgrove and Redditch Welcomes Refugees BRWR, </w:t>
      </w:r>
    </w:p>
    <w:p w:rsidR="00BB40BF" w:rsidRPr="00613241" w:rsidRDefault="00BB40BF" w:rsidP="00BB40BF">
      <w:pPr>
        <w:pStyle w:val="NoSpacing"/>
        <w:rPr>
          <w:b/>
          <w:sz w:val="28"/>
          <w:szCs w:val="28"/>
        </w:rPr>
      </w:pPr>
      <w:proofErr w:type="gramStart"/>
      <w:r w:rsidRPr="00613241">
        <w:rPr>
          <w:b/>
          <w:sz w:val="28"/>
          <w:szCs w:val="28"/>
        </w:rPr>
        <w:t>previously</w:t>
      </w:r>
      <w:proofErr w:type="gramEnd"/>
      <w:r w:rsidRPr="00613241">
        <w:rPr>
          <w:b/>
          <w:sz w:val="28"/>
          <w:szCs w:val="28"/>
        </w:rPr>
        <w:t xml:space="preserve"> Bromsgrove Welcomes Refugees BWR. </w:t>
      </w:r>
    </w:p>
    <w:p w:rsidR="00BB40BF" w:rsidRDefault="00BB40BF"/>
    <w:p w:rsidR="00EA0603" w:rsidRDefault="00515CA2" w:rsidP="001F5F02">
      <w:r>
        <w:t>Following an inaugural Open meeting at St. Stephen’s church on May 24</w:t>
      </w:r>
      <w:r w:rsidRPr="00515CA2">
        <w:rPr>
          <w:vertAlign w:val="superscript"/>
        </w:rPr>
        <w:t>th</w:t>
      </w:r>
      <w:r>
        <w:t xml:space="preserve">, Bromsgrove Welcomes Refugees has now become Bromsgrove and Redditch Welcomes Refugees and we have </w:t>
      </w:r>
      <w:r w:rsidR="00BB40BF">
        <w:t xml:space="preserve">over </w:t>
      </w:r>
      <w:r>
        <w:t>400 volunteers on our mailing list.</w:t>
      </w:r>
      <w:r w:rsidR="00C53272">
        <w:t xml:space="preserve"> At the Open meeting in Redditch, Abdul Nasser was interviewed as a one of the first Syrian refugees now </w:t>
      </w:r>
      <w:r w:rsidR="0018079B">
        <w:t xml:space="preserve">living </w:t>
      </w:r>
      <w:r w:rsidR="00C53272">
        <w:t>here with his wife and family.</w:t>
      </w:r>
      <w:r w:rsidR="00BB40BF">
        <w:t xml:space="preserve"> See press reports: </w:t>
      </w:r>
    </w:p>
    <w:p w:rsidR="001F5F02" w:rsidRDefault="00C071BB" w:rsidP="001F5F02">
      <w:hyperlink r:id="rId5" w:history="1">
        <w:r w:rsidR="001F5F02" w:rsidRPr="009A4CBB">
          <w:rPr>
            <w:rStyle w:val="Hyperlink"/>
          </w:rPr>
          <w:t>http://www.redditchadvertiser.co.uk/news/local/14520987._Redditch_will_be_a_welcoming_town__when_it_greets_Syrian_refugees/</w:t>
        </w:r>
      </w:hyperlink>
    </w:p>
    <w:p w:rsidR="001F5F02" w:rsidRDefault="00C071BB" w:rsidP="001F5F02">
      <w:hyperlink r:id="rId6" w:history="1">
        <w:r w:rsidR="001F5F02" w:rsidRPr="009A4CBB">
          <w:rPr>
            <w:rStyle w:val="Hyperlink"/>
          </w:rPr>
          <w:t>http://redditchstandard.co.uk/news/hundreds-attend-refugee-support-meeting-redditch/</w:t>
        </w:r>
      </w:hyperlink>
    </w:p>
    <w:p w:rsidR="00515CA2" w:rsidRDefault="00515CA2">
      <w:r>
        <w:t>Recently we held a traini</w:t>
      </w:r>
      <w:r w:rsidR="0018079B">
        <w:t>ng day for volunteers, called ‘</w:t>
      </w:r>
      <w:r>
        <w:t xml:space="preserve">Getting </w:t>
      </w:r>
      <w:bookmarkStart w:id="0" w:name="_GoBack"/>
      <w:bookmarkEnd w:id="0"/>
      <w:r w:rsidR="0043362A">
        <w:t>Ready’ at</w:t>
      </w:r>
      <w:r>
        <w:t xml:space="preserve"> St Andrews Church in </w:t>
      </w:r>
      <w:proofErr w:type="spellStart"/>
      <w:r>
        <w:t>Barnt</w:t>
      </w:r>
      <w:proofErr w:type="spellEnd"/>
      <w:r>
        <w:t xml:space="preserve"> Green. We heard from an Eritrean refugee who had come from the Calais camp, granted asylum because of his Christian faith for which he was under threat in Eritrea. Joseph is now training to be an accountant here and has just become Treasurer of BRWR. </w:t>
      </w:r>
    </w:p>
    <w:p w:rsidR="00515CA2" w:rsidRDefault="00515CA2">
      <w:r>
        <w:t xml:space="preserve">Professor Jenny Phillimore </w:t>
      </w:r>
      <w:r w:rsidR="00A06F91">
        <w:t xml:space="preserve">a researcher </w:t>
      </w:r>
      <w:r>
        <w:t xml:space="preserve">from Birmingham University then spoke on Integrating Refugees.  </w:t>
      </w:r>
    </w:p>
    <w:p w:rsidR="00515CA2" w:rsidRDefault="00515CA2" w:rsidP="00A912F0">
      <w:pPr>
        <w:pStyle w:val="yiv7582918322msonormal"/>
        <w:shd w:val="clear" w:color="auto" w:fill="FFFFFF"/>
        <w:spacing w:before="0" w:beforeAutospacing="0" w:after="0" w:afterAutospacing="0"/>
        <w:rPr>
          <w:rFonts w:ascii="Calibri" w:hAnsi="Calibri"/>
          <w:color w:val="212121"/>
          <w:sz w:val="22"/>
          <w:szCs w:val="22"/>
        </w:rPr>
      </w:pPr>
      <w:r w:rsidRPr="0043362A">
        <w:rPr>
          <w:rFonts w:asciiTheme="minorHAnsi" w:hAnsiTheme="minorHAnsi"/>
          <w:sz w:val="22"/>
          <w:szCs w:val="22"/>
        </w:rPr>
        <w:t>Derek Allen</w:t>
      </w:r>
      <w:r w:rsidR="00A06F91" w:rsidRPr="0043362A">
        <w:rPr>
          <w:rFonts w:asciiTheme="minorHAnsi" w:hAnsiTheme="minorHAnsi"/>
          <w:sz w:val="22"/>
          <w:szCs w:val="22"/>
        </w:rPr>
        <w:t>,</w:t>
      </w:r>
      <w:r w:rsidRPr="0043362A">
        <w:rPr>
          <w:rFonts w:asciiTheme="minorHAnsi" w:hAnsiTheme="minorHAnsi"/>
          <w:sz w:val="22"/>
          <w:szCs w:val="22"/>
        </w:rPr>
        <w:t xml:space="preserve"> the </w:t>
      </w:r>
      <w:r w:rsidR="00A912F0" w:rsidRPr="0043362A">
        <w:rPr>
          <w:rFonts w:asciiTheme="minorHAnsi" w:hAnsiTheme="minorHAnsi"/>
          <w:sz w:val="22"/>
          <w:szCs w:val="22"/>
        </w:rPr>
        <w:t>Strategic</w:t>
      </w:r>
      <w:r w:rsidRPr="0043362A">
        <w:rPr>
          <w:rFonts w:asciiTheme="minorHAnsi" w:hAnsiTheme="minorHAnsi"/>
          <w:sz w:val="22"/>
          <w:szCs w:val="22"/>
        </w:rPr>
        <w:t xml:space="preserve"> Housing </w:t>
      </w:r>
      <w:r w:rsidR="00A912F0" w:rsidRPr="0043362A">
        <w:rPr>
          <w:rFonts w:asciiTheme="minorHAnsi" w:hAnsiTheme="minorHAnsi"/>
          <w:sz w:val="22"/>
          <w:szCs w:val="22"/>
        </w:rPr>
        <w:t>Manager</w:t>
      </w:r>
      <w:r w:rsidRPr="0043362A">
        <w:rPr>
          <w:rFonts w:asciiTheme="minorHAnsi" w:hAnsiTheme="minorHAnsi"/>
          <w:sz w:val="22"/>
          <w:szCs w:val="22"/>
        </w:rPr>
        <w:t xml:space="preserve"> for Bromsgrove and Redditch Districts, took part in a panel discussion with Julie </w:t>
      </w:r>
      <w:proofErr w:type="spellStart"/>
      <w:r w:rsidR="00791008" w:rsidRPr="0043362A">
        <w:rPr>
          <w:rFonts w:asciiTheme="minorHAnsi" w:hAnsiTheme="minorHAnsi"/>
          <w:sz w:val="22"/>
          <w:szCs w:val="22"/>
        </w:rPr>
        <w:t>Kashirahamwe</w:t>
      </w:r>
      <w:proofErr w:type="spellEnd"/>
      <w:r w:rsidR="0017069B" w:rsidRPr="0043362A">
        <w:rPr>
          <w:rFonts w:asciiTheme="minorHAnsi" w:hAnsiTheme="minorHAnsi"/>
          <w:sz w:val="22"/>
          <w:szCs w:val="22"/>
        </w:rPr>
        <w:t xml:space="preserve"> </w:t>
      </w:r>
      <w:r w:rsidRPr="0043362A">
        <w:rPr>
          <w:rFonts w:asciiTheme="minorHAnsi" w:hAnsiTheme="minorHAnsi"/>
          <w:sz w:val="22"/>
          <w:szCs w:val="22"/>
        </w:rPr>
        <w:t>from Refugee Action</w:t>
      </w:r>
      <w:r>
        <w:t xml:space="preserve"> </w:t>
      </w:r>
      <w:r w:rsidR="00A06F91">
        <w:rPr>
          <w:rFonts w:ascii="Calibri" w:hAnsi="Calibri"/>
          <w:color w:val="212121"/>
          <w:sz w:val="22"/>
          <w:szCs w:val="22"/>
        </w:rPr>
        <w:t>w</w:t>
      </w:r>
      <w:r w:rsidR="0017069B">
        <w:rPr>
          <w:rFonts w:ascii="Calibri" w:hAnsi="Calibri"/>
          <w:color w:val="212121"/>
          <w:sz w:val="22"/>
          <w:szCs w:val="22"/>
        </w:rPr>
        <w:t>hich</w:t>
      </w:r>
      <w:r w:rsidR="00A06F91">
        <w:rPr>
          <w:rFonts w:ascii="Calibri" w:hAnsi="Calibri"/>
          <w:color w:val="212121"/>
          <w:sz w:val="22"/>
          <w:szCs w:val="22"/>
        </w:rPr>
        <w:t xml:space="preserve"> has been</w:t>
      </w:r>
      <w:r>
        <w:rPr>
          <w:rStyle w:val="apple-converted-space"/>
          <w:rFonts w:ascii="Calibri" w:hAnsi="Calibri"/>
          <w:color w:val="212121"/>
          <w:sz w:val="22"/>
          <w:szCs w:val="22"/>
        </w:rPr>
        <w:t> </w:t>
      </w:r>
      <w:r>
        <w:rPr>
          <w:rFonts w:ascii="Calibri" w:hAnsi="Calibri"/>
          <w:color w:val="212121"/>
          <w:sz w:val="22"/>
          <w:szCs w:val="22"/>
        </w:rPr>
        <w:t xml:space="preserve">selected </w:t>
      </w:r>
      <w:r w:rsidR="00A06F91">
        <w:rPr>
          <w:rFonts w:ascii="Calibri" w:hAnsi="Calibri"/>
          <w:color w:val="212121"/>
          <w:sz w:val="22"/>
          <w:szCs w:val="22"/>
        </w:rPr>
        <w:t xml:space="preserve">as the </w:t>
      </w:r>
      <w:r>
        <w:rPr>
          <w:rFonts w:ascii="Calibri" w:hAnsi="Calibri"/>
          <w:color w:val="212121"/>
          <w:sz w:val="22"/>
          <w:szCs w:val="22"/>
        </w:rPr>
        <w:t>preferred provider to deliver a Refugee Integration and Independence Service for Worcestershire. The service will support</w:t>
      </w:r>
      <w:r>
        <w:rPr>
          <w:rStyle w:val="apple-converted-space"/>
          <w:rFonts w:ascii="Calibri" w:hAnsi="Calibri"/>
          <w:color w:val="212121"/>
          <w:sz w:val="22"/>
          <w:szCs w:val="22"/>
        </w:rPr>
        <w:t> </w:t>
      </w:r>
      <w:r>
        <w:rPr>
          <w:rFonts w:ascii="Calibri" w:hAnsi="Calibri"/>
          <w:color w:val="212121"/>
          <w:sz w:val="22"/>
          <w:szCs w:val="22"/>
        </w:rPr>
        <w:t>all adults, young people and children accepted by Worcestershire's local authorities under the Syrian Vulnerable Person Resettlement (VPR) scheme.</w:t>
      </w:r>
      <w:r w:rsidR="00A06F91">
        <w:rPr>
          <w:rFonts w:ascii="Calibri" w:hAnsi="Calibri"/>
          <w:color w:val="212121"/>
          <w:sz w:val="22"/>
          <w:szCs w:val="22"/>
        </w:rPr>
        <w:t xml:space="preserve"> </w:t>
      </w:r>
    </w:p>
    <w:p w:rsidR="00515CA2" w:rsidRDefault="00515CA2" w:rsidP="00515CA2">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The contract will commence at the beginning of June with the first cohort of refugees scheduled to arrive at the end of June. The first 3 families (comprising 8 refugees) will be resettled in Redditch. Two families are linked and will be resettled in the same property.</w:t>
      </w:r>
    </w:p>
    <w:p w:rsidR="00515CA2" w:rsidRDefault="00515CA2" w:rsidP="00515CA2">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515CA2" w:rsidRDefault="00A06F91" w:rsidP="00515CA2">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Hopefully</w:t>
      </w:r>
      <w:r w:rsidR="00515CA2">
        <w:rPr>
          <w:rFonts w:ascii="Calibri" w:hAnsi="Calibri"/>
          <w:color w:val="212121"/>
          <w:sz w:val="22"/>
          <w:szCs w:val="22"/>
        </w:rPr>
        <w:t xml:space="preserve"> the Home Office </w:t>
      </w:r>
      <w:r>
        <w:rPr>
          <w:rFonts w:ascii="Calibri" w:hAnsi="Calibri"/>
          <w:color w:val="212121"/>
          <w:sz w:val="22"/>
          <w:szCs w:val="22"/>
        </w:rPr>
        <w:t xml:space="preserve">will </w:t>
      </w:r>
      <w:r w:rsidR="00515CA2">
        <w:rPr>
          <w:rFonts w:ascii="Calibri" w:hAnsi="Calibri"/>
          <w:color w:val="212121"/>
          <w:sz w:val="22"/>
          <w:szCs w:val="22"/>
        </w:rPr>
        <w:t>arrange for a further 4 families to arrive in mid-July who will be resettled in 2 properties in Kidderminster and a further 2 properties in Redditch.</w:t>
      </w:r>
    </w:p>
    <w:p w:rsidR="00515CA2" w:rsidRDefault="00515CA2" w:rsidP="00515CA2">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515CA2" w:rsidRDefault="00A06F91" w:rsidP="00515CA2">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Private</w:t>
      </w:r>
      <w:r w:rsidR="00515CA2">
        <w:rPr>
          <w:rFonts w:ascii="Calibri" w:hAnsi="Calibri"/>
          <w:color w:val="212121"/>
          <w:sz w:val="22"/>
          <w:szCs w:val="22"/>
        </w:rPr>
        <w:t xml:space="preserve"> sector landlords </w:t>
      </w:r>
      <w:r>
        <w:rPr>
          <w:rFonts w:ascii="Calibri" w:hAnsi="Calibri"/>
          <w:color w:val="212121"/>
          <w:sz w:val="22"/>
          <w:szCs w:val="22"/>
        </w:rPr>
        <w:t xml:space="preserve">are being approached in other </w:t>
      </w:r>
      <w:r w:rsidR="00515CA2">
        <w:rPr>
          <w:rFonts w:ascii="Calibri" w:hAnsi="Calibri"/>
          <w:color w:val="212121"/>
          <w:sz w:val="22"/>
          <w:szCs w:val="22"/>
        </w:rPr>
        <w:t xml:space="preserve">districts to resettle further families later this year to meet </w:t>
      </w:r>
      <w:r>
        <w:rPr>
          <w:rFonts w:ascii="Calibri" w:hAnsi="Calibri"/>
          <w:color w:val="212121"/>
          <w:sz w:val="22"/>
          <w:szCs w:val="22"/>
        </w:rPr>
        <w:t>the County Council’s</w:t>
      </w:r>
      <w:r w:rsidR="00515CA2">
        <w:rPr>
          <w:rFonts w:ascii="Calibri" w:hAnsi="Calibri"/>
          <w:color w:val="212121"/>
          <w:sz w:val="22"/>
          <w:szCs w:val="22"/>
        </w:rPr>
        <w:t xml:space="preserve"> commitment to resettle 50 Syrian refugees in 2016.</w:t>
      </w:r>
      <w:r w:rsidR="00791008">
        <w:rPr>
          <w:rFonts w:ascii="Calibri" w:hAnsi="Calibri"/>
          <w:color w:val="212121"/>
          <w:sz w:val="22"/>
          <w:szCs w:val="22"/>
        </w:rPr>
        <w:t xml:space="preserve"> We are hopeful that some will be coming to Bromsgrove in September or October. </w:t>
      </w:r>
    </w:p>
    <w:p w:rsidR="00515CA2" w:rsidRDefault="00515CA2" w:rsidP="00515CA2">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515CA2" w:rsidRDefault="00515CA2" w:rsidP="00515CA2">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The resettlement scheme is fun</w:t>
      </w:r>
      <w:r w:rsidR="00A06F91">
        <w:rPr>
          <w:rFonts w:ascii="Calibri" w:hAnsi="Calibri"/>
          <w:color w:val="212121"/>
          <w:sz w:val="22"/>
          <w:szCs w:val="22"/>
        </w:rPr>
        <w:t>ded from the Foreign Aid budget: the Vulnerable Persons Resettlement Scheme which is ring-fenced and cannot be spent elsewhere.  F</w:t>
      </w:r>
      <w:r>
        <w:rPr>
          <w:rFonts w:ascii="Calibri" w:hAnsi="Calibri"/>
          <w:color w:val="212121"/>
          <w:sz w:val="22"/>
          <w:szCs w:val="22"/>
        </w:rPr>
        <w:t xml:space="preserve">urther resources </w:t>
      </w:r>
      <w:r w:rsidR="00A06F91">
        <w:rPr>
          <w:rFonts w:ascii="Calibri" w:hAnsi="Calibri"/>
          <w:color w:val="212121"/>
          <w:sz w:val="22"/>
          <w:szCs w:val="22"/>
        </w:rPr>
        <w:t xml:space="preserve">will be </w:t>
      </w:r>
      <w:r>
        <w:rPr>
          <w:rFonts w:ascii="Calibri" w:hAnsi="Calibri"/>
          <w:color w:val="212121"/>
          <w:sz w:val="22"/>
          <w:szCs w:val="22"/>
        </w:rPr>
        <w:t>invested into the local NHS and Education by the Government. These additional resources will help to ensure that any impact on services for local residents will be minimised.</w:t>
      </w:r>
    </w:p>
    <w:p w:rsidR="00A912F0" w:rsidRDefault="00A912F0" w:rsidP="00515CA2">
      <w:pPr>
        <w:pStyle w:val="yiv7582918322msonormal"/>
        <w:shd w:val="clear" w:color="auto" w:fill="FFFFFF"/>
        <w:spacing w:before="0" w:beforeAutospacing="0" w:after="0" w:afterAutospacing="0"/>
        <w:rPr>
          <w:rFonts w:ascii="Calibri" w:hAnsi="Calibri"/>
          <w:color w:val="212121"/>
          <w:sz w:val="22"/>
          <w:szCs w:val="22"/>
        </w:rPr>
      </w:pPr>
    </w:p>
    <w:p w:rsidR="007356B5" w:rsidRDefault="00A912F0" w:rsidP="001C1C57">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All the refugees will have had stringent bio-</w:t>
      </w:r>
      <w:r w:rsidR="001C1C57">
        <w:rPr>
          <w:rFonts w:ascii="Calibri" w:hAnsi="Calibri"/>
          <w:color w:val="212121"/>
          <w:sz w:val="22"/>
          <w:szCs w:val="22"/>
        </w:rPr>
        <w:t xml:space="preserve">security </w:t>
      </w:r>
      <w:r>
        <w:rPr>
          <w:rFonts w:ascii="Calibri" w:hAnsi="Calibri"/>
          <w:color w:val="212121"/>
          <w:sz w:val="22"/>
          <w:szCs w:val="22"/>
        </w:rPr>
        <w:t>checks on them. They will be flown in by the Red Cross on charter flights</w:t>
      </w:r>
      <w:r w:rsidR="007356B5">
        <w:rPr>
          <w:rFonts w:ascii="Calibri" w:hAnsi="Calibri"/>
          <w:color w:val="212121"/>
          <w:sz w:val="22"/>
          <w:szCs w:val="22"/>
        </w:rPr>
        <w:t xml:space="preserve"> a</w:t>
      </w:r>
      <w:r>
        <w:rPr>
          <w:rFonts w:ascii="Calibri" w:hAnsi="Calibri"/>
          <w:color w:val="212121"/>
          <w:sz w:val="22"/>
          <w:szCs w:val="22"/>
        </w:rPr>
        <w:t>nd met at the airport, provided with food</w:t>
      </w:r>
      <w:r w:rsidR="007356B5">
        <w:rPr>
          <w:rFonts w:ascii="Calibri" w:hAnsi="Calibri"/>
          <w:color w:val="212121"/>
          <w:sz w:val="22"/>
          <w:szCs w:val="22"/>
        </w:rPr>
        <w:t>,</w:t>
      </w:r>
      <w:r>
        <w:rPr>
          <w:rFonts w:ascii="Calibri" w:hAnsi="Calibri"/>
          <w:color w:val="212121"/>
          <w:sz w:val="22"/>
          <w:szCs w:val="22"/>
        </w:rPr>
        <w:t xml:space="preserve"> and settled in to their new homes.</w:t>
      </w:r>
      <w:r w:rsidR="001C1C57">
        <w:rPr>
          <w:rFonts w:ascii="Calibri" w:hAnsi="Calibri"/>
          <w:color w:val="212121"/>
          <w:sz w:val="22"/>
          <w:szCs w:val="22"/>
        </w:rPr>
        <w:t xml:space="preserve"> </w:t>
      </w:r>
      <w:r w:rsidR="007356B5">
        <w:rPr>
          <w:rFonts w:ascii="Calibri" w:hAnsi="Calibri"/>
          <w:color w:val="212121"/>
          <w:sz w:val="22"/>
          <w:szCs w:val="22"/>
        </w:rPr>
        <w:t>It is likely they will suffer from culture shock and must be left to settle in</w:t>
      </w:r>
      <w:r w:rsidR="0018079B">
        <w:rPr>
          <w:rFonts w:ascii="Calibri" w:hAnsi="Calibri"/>
          <w:color w:val="212121"/>
          <w:sz w:val="22"/>
          <w:szCs w:val="22"/>
        </w:rPr>
        <w:t xml:space="preserve"> with intensive support from Refugee Action</w:t>
      </w:r>
      <w:r w:rsidR="007356B5">
        <w:rPr>
          <w:rFonts w:ascii="Calibri" w:hAnsi="Calibri"/>
          <w:color w:val="212121"/>
          <w:sz w:val="22"/>
          <w:szCs w:val="22"/>
        </w:rPr>
        <w:t>.</w:t>
      </w:r>
    </w:p>
    <w:p w:rsidR="007356B5" w:rsidRDefault="007356B5" w:rsidP="001C1C57">
      <w:pPr>
        <w:pStyle w:val="yiv7582918322msonormal"/>
        <w:shd w:val="clear" w:color="auto" w:fill="FFFFFF"/>
        <w:spacing w:before="0" w:beforeAutospacing="0" w:after="0" w:afterAutospacing="0"/>
        <w:rPr>
          <w:rFonts w:ascii="Calibri" w:hAnsi="Calibri"/>
          <w:color w:val="212121"/>
          <w:sz w:val="22"/>
          <w:szCs w:val="22"/>
        </w:rPr>
      </w:pPr>
    </w:p>
    <w:p w:rsidR="001C1C57" w:rsidRDefault="001C1C57" w:rsidP="001C1C57">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We volunteers will be directed by the YSS who are mapping what voluntary sector exists in which areas and what potential exists for those organisations to support refugees. It is likely that we shall be called on later rather than in the first couple of weeks, h</w:t>
      </w:r>
      <w:r w:rsidR="007356B5">
        <w:rPr>
          <w:rFonts w:ascii="Calibri" w:hAnsi="Calibri"/>
          <w:color w:val="212121"/>
          <w:sz w:val="22"/>
          <w:szCs w:val="22"/>
        </w:rPr>
        <w:t>elped to develop our services</w:t>
      </w:r>
      <w:r>
        <w:rPr>
          <w:rFonts w:ascii="Calibri" w:hAnsi="Calibri"/>
          <w:color w:val="212121"/>
          <w:sz w:val="22"/>
          <w:szCs w:val="22"/>
        </w:rPr>
        <w:t xml:space="preserve"> to provide such things such as extra English language practice, employment related support and, most </w:t>
      </w:r>
      <w:r>
        <w:rPr>
          <w:rFonts w:ascii="Calibri" w:hAnsi="Calibri"/>
          <w:color w:val="212121"/>
          <w:sz w:val="22"/>
          <w:szCs w:val="22"/>
        </w:rPr>
        <w:lastRenderedPageBreak/>
        <w:t>importantly</w:t>
      </w:r>
      <w:r w:rsidR="0018079B">
        <w:rPr>
          <w:rFonts w:ascii="Calibri" w:hAnsi="Calibri"/>
          <w:color w:val="212121"/>
          <w:sz w:val="22"/>
          <w:szCs w:val="22"/>
        </w:rPr>
        <w:t>,</w:t>
      </w:r>
      <w:r>
        <w:rPr>
          <w:rFonts w:ascii="Calibri" w:hAnsi="Calibri"/>
          <w:color w:val="212121"/>
          <w:sz w:val="22"/>
          <w:szCs w:val="22"/>
        </w:rPr>
        <w:t xml:space="preserve"> befriending activities.</w:t>
      </w:r>
      <w:r w:rsidR="007356B5">
        <w:rPr>
          <w:rFonts w:ascii="Calibri" w:hAnsi="Calibri"/>
          <w:color w:val="212121"/>
          <w:sz w:val="22"/>
          <w:szCs w:val="22"/>
        </w:rPr>
        <w:t xml:space="preserve"> There will be a strong emphasis on empowerment and letting the Syrians make their own decisions, rather than hand-holding and making phone calls for them for example.</w:t>
      </w:r>
      <w:r w:rsidR="004F511B">
        <w:rPr>
          <w:rFonts w:ascii="Calibri" w:hAnsi="Calibri"/>
          <w:color w:val="212121"/>
          <w:sz w:val="22"/>
          <w:szCs w:val="22"/>
        </w:rPr>
        <w:t xml:space="preserve"> Learning the language will be a priority.</w:t>
      </w:r>
    </w:p>
    <w:p w:rsidR="00C53272" w:rsidRDefault="00C53272" w:rsidP="001C1C57">
      <w:pPr>
        <w:pStyle w:val="yiv7582918322msonormal"/>
        <w:shd w:val="clear" w:color="auto" w:fill="FFFFFF"/>
        <w:spacing w:before="0" w:beforeAutospacing="0" w:after="0" w:afterAutospacing="0"/>
        <w:rPr>
          <w:rFonts w:ascii="Calibri" w:hAnsi="Calibri"/>
          <w:color w:val="212121"/>
          <w:sz w:val="22"/>
          <w:szCs w:val="22"/>
        </w:rPr>
      </w:pPr>
    </w:p>
    <w:p w:rsidR="00C53272" w:rsidRDefault="00C53272" w:rsidP="001C1C57">
      <w:pPr>
        <w:pStyle w:val="yiv7582918322msonormal"/>
        <w:shd w:val="clear" w:color="auto" w:fill="FFFFFF"/>
        <w:spacing w:before="0" w:beforeAutospacing="0" w:after="0" w:afterAutospacing="0"/>
        <w:rPr>
          <w:rFonts w:ascii="Calibri" w:hAnsi="Calibri"/>
          <w:color w:val="212121"/>
          <w:sz w:val="22"/>
          <w:szCs w:val="22"/>
        </w:rPr>
      </w:pPr>
      <w:proofErr w:type="spellStart"/>
      <w:r>
        <w:rPr>
          <w:rFonts w:ascii="Calibri" w:hAnsi="Calibri"/>
          <w:color w:val="212121"/>
          <w:sz w:val="22"/>
          <w:szCs w:val="22"/>
        </w:rPr>
        <w:t>Anu</w:t>
      </w:r>
      <w:proofErr w:type="spellEnd"/>
      <w:r>
        <w:rPr>
          <w:rFonts w:ascii="Calibri" w:hAnsi="Calibri"/>
          <w:color w:val="212121"/>
          <w:sz w:val="22"/>
          <w:szCs w:val="22"/>
        </w:rPr>
        <w:t xml:space="preserve"> </w:t>
      </w:r>
      <w:proofErr w:type="spellStart"/>
      <w:r>
        <w:rPr>
          <w:rFonts w:ascii="Calibri" w:hAnsi="Calibri"/>
          <w:color w:val="212121"/>
          <w:sz w:val="22"/>
          <w:szCs w:val="22"/>
        </w:rPr>
        <w:t>Shukla</w:t>
      </w:r>
      <w:proofErr w:type="spellEnd"/>
      <w:r>
        <w:rPr>
          <w:rFonts w:ascii="Calibri" w:hAnsi="Calibri"/>
          <w:color w:val="212121"/>
          <w:sz w:val="22"/>
          <w:szCs w:val="22"/>
        </w:rPr>
        <w:t xml:space="preserve"> the Standard Reporter, showed us the film she made in February in the Calais ‘jungle’ which is available on U-tube.</w:t>
      </w:r>
    </w:p>
    <w:p w:rsidR="004F511B" w:rsidRDefault="004F511B" w:rsidP="001C1C57">
      <w:pPr>
        <w:pStyle w:val="yiv7582918322msonormal"/>
        <w:shd w:val="clear" w:color="auto" w:fill="FFFFFF"/>
        <w:spacing w:before="0" w:beforeAutospacing="0" w:after="0" w:afterAutospacing="0"/>
        <w:rPr>
          <w:rFonts w:ascii="Calibri" w:hAnsi="Calibri"/>
          <w:color w:val="212121"/>
          <w:sz w:val="22"/>
          <w:szCs w:val="22"/>
        </w:rPr>
      </w:pPr>
    </w:p>
    <w:p w:rsidR="004F511B" w:rsidRDefault="004F511B" w:rsidP="001C1C57">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We ran workshops in the afternoon and these </w:t>
      </w:r>
      <w:r w:rsidR="00C021BF">
        <w:rPr>
          <w:rFonts w:ascii="Calibri" w:hAnsi="Calibri"/>
          <w:color w:val="212121"/>
          <w:sz w:val="22"/>
          <w:szCs w:val="22"/>
        </w:rPr>
        <w:t>were on fund raising, befriending and communication. We are available to give talks and presentations to local organisations</w:t>
      </w:r>
      <w:r w:rsidR="00C53272">
        <w:rPr>
          <w:rFonts w:ascii="Calibri" w:hAnsi="Calibri"/>
          <w:color w:val="212121"/>
          <w:sz w:val="22"/>
          <w:szCs w:val="22"/>
        </w:rPr>
        <w:t xml:space="preserve"> (so do ask us) </w:t>
      </w:r>
      <w:r w:rsidR="00C021BF">
        <w:rPr>
          <w:rFonts w:ascii="Calibri" w:hAnsi="Calibri"/>
          <w:color w:val="212121"/>
          <w:sz w:val="22"/>
          <w:szCs w:val="22"/>
        </w:rPr>
        <w:t xml:space="preserve">and three of us went into St Johns Middle School </w:t>
      </w:r>
      <w:r w:rsidR="00C53272">
        <w:rPr>
          <w:rFonts w:ascii="Calibri" w:hAnsi="Calibri"/>
          <w:color w:val="212121"/>
          <w:sz w:val="22"/>
          <w:szCs w:val="22"/>
        </w:rPr>
        <w:t xml:space="preserve">to talk about refugees </w:t>
      </w:r>
      <w:r w:rsidR="00C021BF">
        <w:rPr>
          <w:rFonts w:ascii="Calibri" w:hAnsi="Calibri"/>
          <w:color w:val="212121"/>
          <w:sz w:val="22"/>
          <w:szCs w:val="22"/>
        </w:rPr>
        <w:t>for their RE Enrichment day</w:t>
      </w:r>
      <w:r w:rsidR="00C53272">
        <w:rPr>
          <w:rFonts w:ascii="Calibri" w:hAnsi="Calibri"/>
          <w:color w:val="212121"/>
          <w:sz w:val="22"/>
          <w:szCs w:val="22"/>
        </w:rPr>
        <w:t>, yesterday</w:t>
      </w:r>
      <w:r w:rsidR="00C021BF">
        <w:rPr>
          <w:rFonts w:ascii="Calibri" w:hAnsi="Calibri"/>
          <w:color w:val="212121"/>
          <w:sz w:val="22"/>
          <w:szCs w:val="22"/>
        </w:rPr>
        <w:t xml:space="preserve"> Wednesday June 8</w:t>
      </w:r>
      <w:r w:rsidR="00C021BF" w:rsidRPr="00C021BF">
        <w:rPr>
          <w:rFonts w:ascii="Calibri" w:hAnsi="Calibri"/>
          <w:color w:val="212121"/>
          <w:sz w:val="22"/>
          <w:szCs w:val="22"/>
          <w:vertAlign w:val="superscript"/>
        </w:rPr>
        <w:t>th</w:t>
      </w:r>
      <w:r w:rsidR="00C53272">
        <w:rPr>
          <w:rFonts w:ascii="Calibri" w:hAnsi="Calibri"/>
          <w:color w:val="212121"/>
          <w:sz w:val="22"/>
          <w:szCs w:val="22"/>
        </w:rPr>
        <w:t xml:space="preserve">, </w:t>
      </w:r>
      <w:r w:rsidR="00C021BF">
        <w:rPr>
          <w:rFonts w:ascii="Calibri" w:hAnsi="Calibri"/>
          <w:color w:val="212121"/>
          <w:sz w:val="22"/>
          <w:szCs w:val="22"/>
        </w:rPr>
        <w:t>under the title of ‘Who is my Neighbour?’</w:t>
      </w:r>
      <w:r w:rsidR="00BB40BF">
        <w:rPr>
          <w:rFonts w:ascii="Calibri" w:hAnsi="Calibri"/>
          <w:color w:val="212121"/>
          <w:sz w:val="22"/>
          <w:szCs w:val="22"/>
        </w:rPr>
        <w:t xml:space="preserve">  We have an </w:t>
      </w:r>
      <w:proofErr w:type="gramStart"/>
      <w:r w:rsidR="00BB40BF">
        <w:rPr>
          <w:rFonts w:ascii="Calibri" w:hAnsi="Calibri"/>
          <w:color w:val="212121"/>
          <w:sz w:val="22"/>
          <w:szCs w:val="22"/>
        </w:rPr>
        <w:t>excellent  power</w:t>
      </w:r>
      <w:proofErr w:type="gramEnd"/>
      <w:r w:rsidR="00BB40BF">
        <w:rPr>
          <w:rFonts w:ascii="Calibri" w:hAnsi="Calibri"/>
          <w:color w:val="212121"/>
          <w:sz w:val="22"/>
          <w:szCs w:val="22"/>
        </w:rPr>
        <w:t xml:space="preserve"> point </w:t>
      </w:r>
      <w:r w:rsidR="00C53272">
        <w:rPr>
          <w:rFonts w:ascii="Calibri" w:hAnsi="Calibri"/>
          <w:color w:val="212121"/>
          <w:sz w:val="22"/>
          <w:szCs w:val="22"/>
        </w:rPr>
        <w:t>presentation.</w:t>
      </w:r>
    </w:p>
    <w:p w:rsidR="00C021BF" w:rsidRDefault="00C021BF" w:rsidP="001C1C57">
      <w:pPr>
        <w:pStyle w:val="yiv7582918322msonormal"/>
        <w:shd w:val="clear" w:color="auto" w:fill="FFFFFF"/>
        <w:spacing w:before="0" w:beforeAutospacing="0" w:after="0" w:afterAutospacing="0"/>
        <w:rPr>
          <w:rFonts w:ascii="Calibri" w:hAnsi="Calibri"/>
          <w:color w:val="212121"/>
          <w:sz w:val="22"/>
          <w:szCs w:val="22"/>
        </w:rPr>
      </w:pPr>
    </w:p>
    <w:p w:rsidR="00A44788" w:rsidRDefault="00A44788" w:rsidP="00A44788">
      <w:pPr>
        <w:pStyle w:val="NoSpacing"/>
      </w:pPr>
      <w:r>
        <w:t>Please watch the new website, BRWR.uk, and the press for further developments and details about activities. We have a fund raising dinner in Redditch coming up on July 9</w:t>
      </w:r>
      <w:r>
        <w:rPr>
          <w:vertAlign w:val="superscript"/>
        </w:rPr>
        <w:t xml:space="preserve">th </w:t>
      </w:r>
      <w:r>
        <w:t xml:space="preserve">  at the Town Hall - tickets will be £15. Tickets available from:</w:t>
      </w:r>
    </w:p>
    <w:p w:rsidR="00A44788" w:rsidRDefault="00A44788" w:rsidP="00A44788">
      <w:pPr>
        <w:pStyle w:val="NoSpacing"/>
        <w:rPr>
          <w:rFonts w:ascii="Arial" w:hAnsi="Arial" w:cs="Arial"/>
          <w:color w:val="222222"/>
          <w:sz w:val="19"/>
          <w:szCs w:val="19"/>
        </w:rPr>
      </w:pPr>
      <w:proofErr w:type="spellStart"/>
      <w:r>
        <w:rPr>
          <w:rFonts w:ascii="Arial" w:hAnsi="Arial" w:cs="Arial"/>
          <w:color w:val="222222"/>
          <w:sz w:val="19"/>
          <w:szCs w:val="19"/>
        </w:rPr>
        <w:t>Tasnim</w:t>
      </w:r>
      <w:proofErr w:type="spellEnd"/>
      <w:r>
        <w:rPr>
          <w:rFonts w:ascii="Arial" w:hAnsi="Arial" w:cs="Arial"/>
          <w:color w:val="222222"/>
          <w:sz w:val="19"/>
          <w:szCs w:val="19"/>
        </w:rPr>
        <w:t xml:space="preserve"> </w:t>
      </w:r>
      <w:proofErr w:type="spellStart"/>
      <w:r>
        <w:rPr>
          <w:rFonts w:ascii="Arial" w:hAnsi="Arial" w:cs="Arial"/>
          <w:color w:val="222222"/>
          <w:sz w:val="19"/>
          <w:szCs w:val="19"/>
        </w:rPr>
        <w:t>Khawaja</w:t>
      </w:r>
      <w:proofErr w:type="spellEnd"/>
      <w:r>
        <w:rPr>
          <w:rFonts w:ascii="Arial" w:hAnsi="Arial" w:cs="Arial"/>
          <w:color w:val="222222"/>
          <w:sz w:val="19"/>
          <w:szCs w:val="19"/>
        </w:rPr>
        <w:t xml:space="preserve">   </w:t>
      </w:r>
      <w:hyperlink r:id="rId7" w:tgtFrame="_blank" w:history="1">
        <w:r>
          <w:rPr>
            <w:rStyle w:val="Hyperlink"/>
            <w:rFonts w:ascii="Arial" w:hAnsi="Arial" w:cs="Arial"/>
            <w:color w:val="1155CC"/>
            <w:sz w:val="19"/>
            <w:szCs w:val="19"/>
          </w:rPr>
          <w:t>tasnimkhawaja@outlook.com</w:t>
        </w:r>
      </w:hyperlink>
    </w:p>
    <w:p w:rsidR="00A44788" w:rsidRDefault="00A44788" w:rsidP="00A44788">
      <w:pPr>
        <w:pStyle w:val="NoSpacing"/>
        <w:rPr>
          <w:rFonts w:ascii="Arial" w:hAnsi="Arial" w:cs="Arial"/>
          <w:color w:val="222222"/>
          <w:sz w:val="19"/>
          <w:szCs w:val="19"/>
        </w:rPr>
      </w:pPr>
      <w:r>
        <w:rPr>
          <w:rFonts w:ascii="Arial" w:hAnsi="Arial" w:cs="Arial"/>
          <w:color w:val="222222"/>
          <w:sz w:val="19"/>
          <w:szCs w:val="19"/>
        </w:rPr>
        <w:t xml:space="preserve">Sue </w:t>
      </w:r>
      <w:proofErr w:type="spellStart"/>
      <w:r>
        <w:rPr>
          <w:rFonts w:ascii="Arial" w:hAnsi="Arial" w:cs="Arial"/>
          <w:color w:val="222222"/>
          <w:sz w:val="19"/>
          <w:szCs w:val="19"/>
        </w:rPr>
        <w:t>Yeng</w:t>
      </w:r>
      <w:proofErr w:type="spellEnd"/>
      <w:r>
        <w:rPr>
          <w:rFonts w:ascii="Arial" w:hAnsi="Arial" w:cs="Arial"/>
          <w:color w:val="222222"/>
          <w:sz w:val="19"/>
          <w:szCs w:val="19"/>
        </w:rPr>
        <w:t xml:space="preserve">     </w:t>
      </w:r>
      <w:hyperlink r:id="rId8" w:tgtFrame="_blank" w:history="1">
        <w:r>
          <w:rPr>
            <w:rStyle w:val="Hyperlink"/>
            <w:rFonts w:ascii="Arial" w:hAnsi="Arial" w:cs="Arial"/>
            <w:color w:val="1155CC"/>
            <w:sz w:val="19"/>
            <w:szCs w:val="19"/>
          </w:rPr>
          <w:t>sueyeng@hotmail.co.uk</w:t>
        </w:r>
      </w:hyperlink>
    </w:p>
    <w:p w:rsidR="00A44788" w:rsidRDefault="00A44788" w:rsidP="00A44788">
      <w:pPr>
        <w:pStyle w:val="NoSpacing"/>
      </w:pPr>
      <w:r>
        <w:rPr>
          <w:rFonts w:ascii="Arial" w:hAnsi="Arial" w:cs="Arial"/>
          <w:color w:val="222222"/>
          <w:sz w:val="19"/>
          <w:szCs w:val="19"/>
          <w:shd w:val="clear" w:color="auto" w:fill="FFFFFF"/>
        </w:rPr>
        <w:t xml:space="preserve">Sally </w:t>
      </w:r>
      <w:proofErr w:type="spellStart"/>
      <w:proofErr w:type="gramStart"/>
      <w:r>
        <w:rPr>
          <w:rFonts w:ascii="Arial" w:hAnsi="Arial" w:cs="Arial"/>
          <w:color w:val="222222"/>
          <w:sz w:val="19"/>
          <w:szCs w:val="19"/>
          <w:shd w:val="clear" w:color="auto" w:fill="FFFFFF"/>
        </w:rPr>
        <w:t>Woodget</w:t>
      </w:r>
      <w:proofErr w:type="spellEnd"/>
      <w:r>
        <w:rPr>
          <w:rFonts w:ascii="Arial" w:hAnsi="Arial" w:cs="Arial"/>
          <w:color w:val="222222"/>
          <w:sz w:val="19"/>
          <w:szCs w:val="19"/>
        </w:rPr>
        <w:t xml:space="preserve">  </w:t>
      </w:r>
      <w:proofErr w:type="gramEnd"/>
      <w:r>
        <w:fldChar w:fldCharType="begin"/>
      </w:r>
      <w:r>
        <w:instrText xml:space="preserve"> HYPERLINK "mailto:markwoodget@yahoo.co.uk" \t "_blank" </w:instrText>
      </w:r>
      <w:r>
        <w:fldChar w:fldCharType="separate"/>
      </w:r>
      <w:r>
        <w:rPr>
          <w:rStyle w:val="Hyperlink"/>
          <w:rFonts w:ascii="Arial" w:hAnsi="Arial" w:cs="Arial"/>
          <w:color w:val="1155CC"/>
          <w:sz w:val="19"/>
          <w:szCs w:val="19"/>
          <w:shd w:val="clear" w:color="auto" w:fill="FFFFFF"/>
        </w:rPr>
        <w:t>markwoodget@yahoo.co.uk</w:t>
      </w:r>
      <w:r>
        <w:fldChar w:fldCharType="end"/>
      </w:r>
    </w:p>
    <w:p w:rsidR="00A44788" w:rsidRDefault="00A44788" w:rsidP="00A44788">
      <w:pPr>
        <w:pStyle w:val="NoSpacing"/>
        <w:rPr>
          <w:rFonts w:ascii="Arial" w:hAnsi="Arial" w:cs="Arial"/>
          <w:color w:val="222222"/>
          <w:sz w:val="19"/>
          <w:szCs w:val="19"/>
        </w:rPr>
      </w:pPr>
      <w:r>
        <w:t>During Refugee week, which is from June 20</w:t>
      </w:r>
      <w:r>
        <w:rPr>
          <w:vertAlign w:val="superscript"/>
        </w:rPr>
        <w:t>th</w:t>
      </w:r>
      <w:r>
        <w:t xml:space="preserve"> to </w:t>
      </w:r>
      <w:proofErr w:type="gramStart"/>
      <w:r>
        <w:t>26</w:t>
      </w:r>
      <w:r>
        <w:rPr>
          <w:vertAlign w:val="superscript"/>
        </w:rPr>
        <w:t>th</w:t>
      </w:r>
      <w:r>
        <w:t xml:space="preserve"> ,</w:t>
      </w:r>
      <w:proofErr w:type="gramEnd"/>
      <w:r>
        <w:t xml:space="preserve"> we are encouraged to hold coffee mornings, or other fund raising events.</w:t>
      </w:r>
    </w:p>
    <w:p w:rsidR="00A44788" w:rsidRDefault="00A44788" w:rsidP="00A44788">
      <w:pPr>
        <w:pStyle w:val="yiv7582918322msonormal"/>
        <w:shd w:val="clear" w:color="auto" w:fill="FFFFFF"/>
        <w:spacing w:before="0" w:beforeAutospacing="0" w:after="0" w:afterAutospacing="0"/>
        <w:rPr>
          <w:rFonts w:ascii="Calibri" w:hAnsi="Calibri"/>
          <w:color w:val="212121"/>
          <w:sz w:val="22"/>
          <w:szCs w:val="22"/>
        </w:rPr>
      </w:pPr>
    </w:p>
    <w:p w:rsidR="00A44788" w:rsidRDefault="00A44788" w:rsidP="00A44788">
      <w:pPr>
        <w:pStyle w:val="NoSpacing"/>
      </w:pPr>
      <w:r>
        <w:t xml:space="preserve"> There is a new Pledge Scheme taking off – please see the website.  </w:t>
      </w:r>
    </w:p>
    <w:p w:rsidR="00A44788" w:rsidRDefault="00A44788" w:rsidP="00A44788">
      <w:pPr>
        <w:pStyle w:val="yiv7582918322msonormal"/>
        <w:shd w:val="clear" w:color="auto" w:fill="FFFFFF"/>
        <w:spacing w:before="0" w:beforeAutospacing="0" w:after="0" w:afterAutospacing="0"/>
        <w:rPr>
          <w:rFonts w:ascii="Calibri" w:hAnsi="Calibri"/>
          <w:color w:val="212121"/>
          <w:sz w:val="22"/>
          <w:szCs w:val="22"/>
        </w:rPr>
      </w:pPr>
      <w:hyperlink r:id="rId9" w:history="1">
        <w:r>
          <w:rPr>
            <w:rStyle w:val="Hyperlink"/>
          </w:rPr>
          <w:t>http://brwr.uk/wp-content/uploads/2016/05/BRWR-Pledge.docx</w:t>
        </w:r>
      </w:hyperlink>
    </w:p>
    <w:p w:rsidR="00C53272" w:rsidRDefault="00C53272" w:rsidP="001C1C57">
      <w:pPr>
        <w:pStyle w:val="yiv7582918322msonormal"/>
        <w:shd w:val="clear" w:color="auto" w:fill="FFFFFF"/>
        <w:spacing w:before="0" w:beforeAutospacing="0" w:after="0" w:afterAutospacing="0"/>
        <w:rPr>
          <w:rFonts w:ascii="Calibri" w:hAnsi="Calibri"/>
          <w:color w:val="212121"/>
          <w:sz w:val="22"/>
          <w:szCs w:val="22"/>
        </w:rPr>
      </w:pPr>
    </w:p>
    <w:p w:rsidR="00C53272" w:rsidRDefault="00C53272" w:rsidP="001C1C57">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Clothing collections for Calais and Dunkirk continue with a white van taking them to the sorting place in Malvern, before abroad. We collected over 900 bags full </w:t>
      </w:r>
      <w:r w:rsidR="0018079B">
        <w:rPr>
          <w:rFonts w:ascii="Calibri" w:hAnsi="Calibri"/>
          <w:color w:val="212121"/>
          <w:sz w:val="22"/>
          <w:szCs w:val="22"/>
        </w:rPr>
        <w:t>in the 3 earlier collections fro</w:t>
      </w:r>
      <w:r>
        <w:rPr>
          <w:rFonts w:ascii="Calibri" w:hAnsi="Calibri"/>
          <w:color w:val="212121"/>
          <w:sz w:val="22"/>
          <w:szCs w:val="22"/>
        </w:rPr>
        <w:t xml:space="preserve">m </w:t>
      </w:r>
      <w:r w:rsidR="0018079B">
        <w:rPr>
          <w:rFonts w:ascii="Calibri" w:hAnsi="Calibri"/>
          <w:color w:val="212121"/>
          <w:sz w:val="22"/>
          <w:szCs w:val="22"/>
        </w:rPr>
        <w:t>St. John’s C</w:t>
      </w:r>
      <w:r>
        <w:rPr>
          <w:rFonts w:ascii="Calibri" w:hAnsi="Calibri"/>
          <w:color w:val="212121"/>
          <w:sz w:val="22"/>
          <w:szCs w:val="22"/>
        </w:rPr>
        <w:t>hurch car park.</w:t>
      </w:r>
      <w:r w:rsidR="0018079B">
        <w:rPr>
          <w:rFonts w:ascii="Calibri" w:hAnsi="Calibri"/>
          <w:color w:val="212121"/>
          <w:sz w:val="22"/>
          <w:szCs w:val="22"/>
        </w:rPr>
        <w:t xml:space="preserve"> The future collections will be from St Luke’s church in Redditch</w:t>
      </w:r>
      <w:r w:rsidR="001354D6">
        <w:rPr>
          <w:rFonts w:ascii="Calibri" w:hAnsi="Calibri"/>
          <w:color w:val="212121"/>
          <w:sz w:val="22"/>
          <w:szCs w:val="22"/>
        </w:rPr>
        <w:t xml:space="preserve"> and the Central Mosque</w:t>
      </w:r>
      <w:r w:rsidR="0018079B">
        <w:rPr>
          <w:rFonts w:ascii="Calibri" w:hAnsi="Calibri"/>
          <w:color w:val="212121"/>
          <w:sz w:val="22"/>
          <w:szCs w:val="22"/>
        </w:rPr>
        <w:t>.</w:t>
      </w:r>
      <w:r w:rsidR="001354D6">
        <w:rPr>
          <w:rFonts w:ascii="Calibri" w:hAnsi="Calibri"/>
          <w:color w:val="212121"/>
          <w:sz w:val="22"/>
          <w:szCs w:val="22"/>
        </w:rPr>
        <w:t xml:space="preserve"> The next being on June 18</w:t>
      </w:r>
      <w:r w:rsidR="001354D6" w:rsidRPr="001354D6">
        <w:rPr>
          <w:rFonts w:ascii="Calibri" w:hAnsi="Calibri"/>
          <w:color w:val="212121"/>
          <w:sz w:val="22"/>
          <w:szCs w:val="22"/>
          <w:vertAlign w:val="superscript"/>
        </w:rPr>
        <w:t>th</w:t>
      </w:r>
      <w:r w:rsidR="001354D6">
        <w:rPr>
          <w:rFonts w:ascii="Calibri" w:hAnsi="Calibri"/>
          <w:color w:val="212121"/>
          <w:sz w:val="22"/>
          <w:szCs w:val="22"/>
        </w:rPr>
        <w:t xml:space="preserve"> from 2-5pm – details again on the website.</w:t>
      </w:r>
      <w:r w:rsidR="00BB40BF">
        <w:rPr>
          <w:rFonts w:ascii="Calibri" w:hAnsi="Calibri"/>
          <w:color w:val="212121"/>
          <w:sz w:val="22"/>
          <w:szCs w:val="22"/>
        </w:rPr>
        <w:t xml:space="preserve"> Further collections are arranged for 23</w:t>
      </w:r>
      <w:r w:rsidR="00BB40BF" w:rsidRPr="00BB40BF">
        <w:rPr>
          <w:rFonts w:ascii="Calibri" w:hAnsi="Calibri"/>
          <w:color w:val="212121"/>
          <w:sz w:val="22"/>
          <w:szCs w:val="22"/>
          <w:vertAlign w:val="superscript"/>
        </w:rPr>
        <w:t>rd</w:t>
      </w:r>
      <w:r w:rsidR="00BB40BF">
        <w:rPr>
          <w:rFonts w:ascii="Calibri" w:hAnsi="Calibri"/>
          <w:color w:val="212121"/>
          <w:sz w:val="22"/>
          <w:szCs w:val="22"/>
        </w:rPr>
        <w:t xml:space="preserve"> July and 27</w:t>
      </w:r>
      <w:r w:rsidR="00BB40BF" w:rsidRPr="00BB40BF">
        <w:rPr>
          <w:rFonts w:ascii="Calibri" w:hAnsi="Calibri"/>
          <w:color w:val="212121"/>
          <w:sz w:val="22"/>
          <w:szCs w:val="22"/>
          <w:vertAlign w:val="superscript"/>
        </w:rPr>
        <w:t>th</w:t>
      </w:r>
      <w:r w:rsidR="00BB40BF">
        <w:rPr>
          <w:rFonts w:ascii="Calibri" w:hAnsi="Calibri"/>
          <w:color w:val="212121"/>
          <w:sz w:val="22"/>
          <w:szCs w:val="22"/>
        </w:rPr>
        <w:t xml:space="preserve"> August. </w:t>
      </w:r>
    </w:p>
    <w:p w:rsidR="001354D6" w:rsidRDefault="001354D6" w:rsidP="001C1C57">
      <w:pPr>
        <w:pStyle w:val="yiv7582918322msonormal"/>
        <w:shd w:val="clear" w:color="auto" w:fill="FFFFFF"/>
        <w:spacing w:before="0" w:beforeAutospacing="0" w:after="0" w:afterAutospacing="0"/>
        <w:rPr>
          <w:rFonts w:ascii="Calibri" w:hAnsi="Calibri"/>
          <w:color w:val="212121"/>
          <w:sz w:val="22"/>
          <w:szCs w:val="22"/>
        </w:rPr>
      </w:pPr>
    </w:p>
    <w:p w:rsidR="001354D6" w:rsidRDefault="001354D6" w:rsidP="001C1C57">
      <w:pPr>
        <w:pStyle w:val="yiv7582918322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We also continue with our Arabic classes at St. John’s Church hall on Tuesday evenings.</w:t>
      </w:r>
    </w:p>
    <w:p w:rsidR="00BB40BF" w:rsidRDefault="00BB40BF" w:rsidP="001C1C57">
      <w:pPr>
        <w:pStyle w:val="yiv7582918322msonormal"/>
        <w:shd w:val="clear" w:color="auto" w:fill="FFFFFF"/>
        <w:spacing w:before="0" w:beforeAutospacing="0" w:after="0" w:afterAutospacing="0"/>
        <w:rPr>
          <w:rFonts w:ascii="Calibri" w:hAnsi="Calibri"/>
          <w:color w:val="212121"/>
          <w:sz w:val="22"/>
          <w:szCs w:val="22"/>
        </w:rPr>
      </w:pPr>
    </w:p>
    <w:p w:rsidR="00BB40BF" w:rsidRPr="00613241" w:rsidRDefault="00BB40BF" w:rsidP="001C1C57">
      <w:pPr>
        <w:pStyle w:val="yiv7582918322msonormal"/>
        <w:shd w:val="clear" w:color="auto" w:fill="FFFFFF"/>
        <w:spacing w:before="0" w:beforeAutospacing="0" w:after="0" w:afterAutospacing="0"/>
        <w:rPr>
          <w:rFonts w:ascii="Calibri" w:hAnsi="Calibri"/>
          <w:b/>
          <w:color w:val="212121"/>
        </w:rPr>
      </w:pPr>
      <w:r w:rsidRPr="00613241">
        <w:rPr>
          <w:rFonts w:ascii="Calibri" w:hAnsi="Calibri"/>
          <w:b/>
          <w:color w:val="212121"/>
        </w:rPr>
        <w:t xml:space="preserve">Refugee Action </w:t>
      </w:r>
      <w:proofErr w:type="gramStart"/>
      <w:r w:rsidRPr="00613241">
        <w:rPr>
          <w:rFonts w:ascii="Calibri" w:hAnsi="Calibri"/>
          <w:b/>
          <w:color w:val="212121"/>
        </w:rPr>
        <w:t>have</w:t>
      </w:r>
      <w:proofErr w:type="gramEnd"/>
      <w:r w:rsidRPr="00613241">
        <w:rPr>
          <w:rFonts w:ascii="Calibri" w:hAnsi="Calibri"/>
          <w:b/>
          <w:color w:val="212121"/>
        </w:rPr>
        <w:t xml:space="preserve"> advertised for different paid and voluntary roles.</w:t>
      </w:r>
      <w:r w:rsidR="00E54408" w:rsidRPr="00613241">
        <w:rPr>
          <w:rFonts w:ascii="Calibri" w:hAnsi="Calibri"/>
          <w:b/>
          <w:color w:val="212121"/>
        </w:rPr>
        <w:t xml:space="preserve"> The</w:t>
      </w:r>
      <w:r w:rsidRPr="00613241">
        <w:rPr>
          <w:rFonts w:ascii="Calibri" w:hAnsi="Calibri"/>
          <w:b/>
          <w:color w:val="212121"/>
        </w:rPr>
        <w:t xml:space="preserve"> details are as below.</w:t>
      </w:r>
      <w:r w:rsidR="00613241">
        <w:rPr>
          <w:rFonts w:ascii="Calibri" w:hAnsi="Calibri"/>
          <w:b/>
          <w:color w:val="212121"/>
        </w:rPr>
        <w:t xml:space="preserve"> I apologise some are past closing date.</w:t>
      </w:r>
    </w:p>
    <w:p w:rsidR="00E54408" w:rsidRPr="00613241" w:rsidRDefault="00E54408" w:rsidP="001C1C57">
      <w:pPr>
        <w:pStyle w:val="yiv7582918322msonormal"/>
        <w:shd w:val="clear" w:color="auto" w:fill="FFFFFF"/>
        <w:spacing w:before="0" w:beforeAutospacing="0" w:after="0" w:afterAutospacing="0"/>
        <w:rPr>
          <w:rFonts w:ascii="Calibri" w:hAnsi="Calibri"/>
          <w:b/>
          <w:color w:val="212121"/>
        </w:rPr>
      </w:pPr>
    </w:p>
    <w:p w:rsidR="00E54408" w:rsidRDefault="00E54408" w:rsidP="001C1C57">
      <w:pPr>
        <w:pStyle w:val="yiv7582918322msonormal"/>
        <w:shd w:val="clear" w:color="auto" w:fill="FFFFFF"/>
        <w:spacing w:before="0" w:beforeAutospacing="0" w:after="0" w:afterAutospacing="0"/>
        <w:rPr>
          <w:rFonts w:ascii="Calibri" w:hAnsi="Calibri"/>
          <w:color w:val="212121"/>
          <w:sz w:val="22"/>
          <w:szCs w:val="22"/>
        </w:rPr>
      </w:pPr>
    </w:p>
    <w:tbl>
      <w:tblPr>
        <w:tblW w:w="0" w:type="auto"/>
        <w:tblCellSpacing w:w="15" w:type="dxa"/>
        <w:tblCellMar>
          <w:left w:w="0" w:type="dxa"/>
          <w:right w:w="0" w:type="dxa"/>
        </w:tblCellMar>
        <w:tblLook w:val="04A0"/>
      </w:tblPr>
      <w:tblGrid>
        <w:gridCol w:w="9086"/>
      </w:tblGrid>
      <w:tr w:rsidR="00613241" w:rsidRPr="00613241">
        <w:trPr>
          <w:tblCellSpacing w:w="15" w:type="dxa"/>
        </w:trPr>
        <w:tc>
          <w:tcPr>
            <w:tcW w:w="0" w:type="auto"/>
            <w:vAlign w:val="center"/>
            <w:hideMark/>
          </w:tcPr>
          <w:p w:rsidR="00613241" w:rsidRPr="00613241" w:rsidRDefault="00613241" w:rsidP="00613241">
            <w:pPr>
              <w:spacing w:before="100" w:beforeAutospacing="1" w:after="100" w:afterAutospacing="1" w:line="240" w:lineRule="auto"/>
              <w:outlineLvl w:val="1"/>
              <w:rPr>
                <w:rFonts w:ascii="Arial" w:eastAsia="Times New Roman" w:hAnsi="Arial" w:cs="Arial"/>
                <w:b/>
                <w:bCs/>
                <w:kern w:val="36"/>
                <w:sz w:val="48"/>
                <w:szCs w:val="48"/>
                <w:lang w:eastAsia="en-GB"/>
              </w:rPr>
            </w:pPr>
            <w:r w:rsidRPr="00613241">
              <w:rPr>
                <w:rFonts w:ascii="Arial" w:eastAsia="Times New Roman" w:hAnsi="Arial" w:cs="Arial"/>
                <w:b/>
                <w:bCs/>
                <w:color w:val="006847"/>
                <w:kern w:val="36"/>
                <w:sz w:val="36"/>
                <w:szCs w:val="36"/>
                <w:lang w:eastAsia="en-GB"/>
              </w:rPr>
              <w:t>Thank you for signing up to Refugee Action's job alerts, we currently have the following vacancies:</w:t>
            </w:r>
          </w:p>
        </w:tc>
      </w:tr>
    </w:tbl>
    <w:p w:rsidR="00613241" w:rsidRPr="00613241" w:rsidRDefault="00613241" w:rsidP="00613241">
      <w:pPr>
        <w:spacing w:after="0" w:line="240" w:lineRule="auto"/>
        <w:rPr>
          <w:rFonts w:ascii="Times New Roman" w:eastAsia="Times New Roman" w:hAnsi="Times New Roman" w:cs="Times New Roman"/>
          <w:sz w:val="24"/>
          <w:szCs w:val="24"/>
          <w:lang w:eastAsia="en-GB"/>
        </w:rPr>
      </w:pPr>
      <w:r w:rsidRPr="00613241">
        <w:rPr>
          <w:rFonts w:ascii="Times New Roman" w:eastAsia="Times New Roman" w:hAnsi="Times New Roman" w:cs="Times New Roman"/>
          <w:sz w:val="24"/>
          <w:szCs w:val="24"/>
          <w:lang w:eastAsia="en-GB"/>
        </w:rPr>
        <w:t> </w:t>
      </w:r>
    </w:p>
    <w:tbl>
      <w:tblPr>
        <w:tblW w:w="8910" w:type="dxa"/>
        <w:tblCellSpacing w:w="0" w:type="dxa"/>
        <w:tblCellMar>
          <w:left w:w="0" w:type="dxa"/>
          <w:right w:w="0" w:type="dxa"/>
        </w:tblCellMar>
        <w:tblLook w:val="04A0"/>
      </w:tblPr>
      <w:tblGrid>
        <w:gridCol w:w="8910"/>
      </w:tblGrid>
      <w:tr w:rsidR="00613241" w:rsidRPr="00613241">
        <w:trPr>
          <w:trHeight w:val="375"/>
          <w:tblCellSpacing w:w="0" w:type="dxa"/>
        </w:trPr>
        <w:tc>
          <w:tcPr>
            <w:tcW w:w="8910" w:type="dxa"/>
            <w:vAlign w:val="center"/>
            <w:hideMark/>
          </w:tcPr>
          <w:tbl>
            <w:tblPr>
              <w:tblW w:w="0" w:type="auto"/>
              <w:tblCellSpacing w:w="15" w:type="dxa"/>
              <w:tblCellMar>
                <w:left w:w="0" w:type="dxa"/>
                <w:right w:w="0" w:type="dxa"/>
              </w:tblCellMar>
              <w:tblLook w:val="04A0"/>
            </w:tblPr>
            <w:tblGrid>
              <w:gridCol w:w="8188"/>
            </w:tblGrid>
            <w:tr w:rsidR="00613241" w:rsidRPr="00613241">
              <w:trPr>
                <w:tblCellSpacing w:w="15" w:type="dxa"/>
              </w:trPr>
              <w:tc>
                <w:tcPr>
                  <w:tcW w:w="0" w:type="auto"/>
                  <w:tcMar>
                    <w:top w:w="15" w:type="dxa"/>
                    <w:left w:w="15" w:type="dxa"/>
                    <w:bottom w:w="15" w:type="dxa"/>
                    <w:right w:w="15" w:type="dxa"/>
                  </w:tcMar>
                  <w:vAlign w:val="center"/>
                  <w:hideMark/>
                </w:tcPr>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sz w:val="24"/>
                      <w:szCs w:val="24"/>
                      <w:lang w:eastAsia="en-GB"/>
                    </w:rPr>
                    <w:t> </w:t>
                  </w:r>
                </w:p>
                <w:p w:rsidR="00613241" w:rsidRPr="00613241" w:rsidRDefault="00C071BB" w:rsidP="00613241">
                  <w:pPr>
                    <w:spacing w:after="0" w:line="240" w:lineRule="auto"/>
                    <w:jc w:val="center"/>
                    <w:rPr>
                      <w:rFonts w:ascii="Times New Roman" w:eastAsia="Times New Roman" w:hAnsi="Times New Roman" w:cs="Times New Roman"/>
                      <w:sz w:val="24"/>
                      <w:szCs w:val="24"/>
                      <w:lang w:eastAsia="en-GB"/>
                    </w:rPr>
                  </w:pPr>
                  <w:hyperlink r:id="rId10" w:tgtFrame="_blank" w:history="1">
                    <w:r w:rsidR="00613241" w:rsidRPr="00613241">
                      <w:rPr>
                        <w:rFonts w:ascii="Arial" w:eastAsia="Times New Roman" w:hAnsi="Arial" w:cs="Arial"/>
                        <w:b/>
                        <w:bCs/>
                        <w:color w:val="DD7500"/>
                        <w:sz w:val="28"/>
                        <w:szCs w:val="28"/>
                        <w:lang w:eastAsia="en-GB"/>
                      </w:rPr>
                      <w:t>Business Development Manager (West Midlands) </w:t>
                    </w:r>
                  </w:hyperlink>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sz w:val="24"/>
                      <w:szCs w:val="24"/>
                      <w:lang w:eastAsia="en-GB"/>
                    </w:rPr>
                    <w:t>Hours: </w:t>
                  </w:r>
                  <w:r w:rsidRPr="00613241">
                    <w:rPr>
                      <w:rFonts w:ascii="Arial" w:eastAsia="Times New Roman" w:hAnsi="Arial" w:cs="Arial"/>
                      <w:sz w:val="24"/>
                      <w:szCs w:val="24"/>
                      <w:lang w:eastAsia="en-GB"/>
                    </w:rPr>
                    <w:t>17.5 per week</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sz w:val="24"/>
                      <w:szCs w:val="24"/>
                      <w:lang w:eastAsia="en-GB"/>
                    </w:rPr>
                    <w:t>Location:</w:t>
                  </w:r>
                  <w:r w:rsidRPr="00613241">
                    <w:rPr>
                      <w:rFonts w:ascii="Arial" w:eastAsia="Times New Roman" w:hAnsi="Arial" w:cs="Arial"/>
                      <w:sz w:val="24"/>
                      <w:szCs w:val="24"/>
                      <w:lang w:eastAsia="en-GB"/>
                    </w:rPr>
                    <w:t> Birmingham</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sz w:val="24"/>
                      <w:szCs w:val="24"/>
                      <w:lang w:eastAsia="en-GB"/>
                    </w:rPr>
                    <w:t>Closing Date: </w:t>
                  </w:r>
                  <w:r w:rsidRPr="00613241">
                    <w:rPr>
                      <w:rFonts w:ascii="Arial" w:eastAsia="Times New Roman" w:hAnsi="Arial" w:cs="Arial"/>
                      <w:sz w:val="24"/>
                      <w:szCs w:val="24"/>
                      <w:lang w:eastAsia="en-GB"/>
                    </w:rPr>
                    <w:t>12th June 2016 - 11.59pm</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sz w:val="24"/>
                      <w:szCs w:val="24"/>
                      <w:lang w:eastAsia="en-GB"/>
                    </w:rPr>
                    <w:lastRenderedPageBreak/>
                    <w:t xml:space="preserve">Interview Date: </w:t>
                  </w:r>
                  <w:r w:rsidRPr="00613241">
                    <w:rPr>
                      <w:rFonts w:ascii="Arial" w:eastAsia="Times New Roman" w:hAnsi="Arial" w:cs="Arial"/>
                      <w:sz w:val="24"/>
                      <w:szCs w:val="24"/>
                      <w:lang w:eastAsia="en-GB"/>
                    </w:rPr>
                    <w:t>28th June 2016</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sz w:val="24"/>
                      <w:szCs w:val="24"/>
                      <w:lang w:eastAsia="en-GB"/>
                    </w:rPr>
                    <w:t> </w:t>
                  </w:r>
                </w:p>
                <w:p w:rsidR="00613241" w:rsidRPr="00613241" w:rsidRDefault="00C071BB" w:rsidP="00613241">
                  <w:pPr>
                    <w:spacing w:before="100" w:beforeAutospacing="1" w:after="100" w:afterAutospacing="1" w:line="240" w:lineRule="auto"/>
                    <w:jc w:val="center"/>
                    <w:outlineLvl w:val="1"/>
                    <w:rPr>
                      <w:rFonts w:ascii="Arial" w:eastAsia="Times New Roman" w:hAnsi="Arial" w:cs="Arial"/>
                      <w:b/>
                      <w:bCs/>
                      <w:kern w:val="36"/>
                      <w:sz w:val="48"/>
                      <w:szCs w:val="48"/>
                      <w:lang w:eastAsia="en-GB"/>
                    </w:rPr>
                  </w:pPr>
                  <w:hyperlink r:id="rId11" w:tgtFrame="_blank" w:history="1">
                    <w:r w:rsidR="00613241" w:rsidRPr="00613241">
                      <w:rPr>
                        <w:rFonts w:ascii="Arial" w:eastAsia="Times New Roman" w:hAnsi="Arial" w:cs="Arial"/>
                        <w:b/>
                        <w:bCs/>
                        <w:color w:val="DD7500"/>
                        <w:kern w:val="36"/>
                        <w:sz w:val="28"/>
                        <w:szCs w:val="28"/>
                        <w:lang w:eastAsia="en-GB"/>
                      </w:rPr>
                      <w:t>West Midlands Regional Resettlement Manager</w:t>
                    </w:r>
                  </w:hyperlink>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sz w:val="24"/>
                      <w:szCs w:val="24"/>
                      <w:lang w:eastAsia="en-GB"/>
                    </w:rPr>
                    <w:t> </w:t>
                  </w:r>
                  <w:r w:rsidRPr="00613241">
                    <w:rPr>
                      <w:rFonts w:ascii="Arial" w:eastAsia="Times New Roman" w:hAnsi="Arial" w:cs="Arial"/>
                      <w:b/>
                      <w:bCs/>
                      <w:color w:val="000000"/>
                      <w:sz w:val="24"/>
                      <w:szCs w:val="24"/>
                      <w:lang w:eastAsia="en-GB"/>
                    </w:rPr>
                    <w:t>Location</w:t>
                  </w:r>
                  <w:r w:rsidRPr="00613241">
                    <w:rPr>
                      <w:rFonts w:ascii="Arial" w:eastAsia="Times New Roman" w:hAnsi="Arial" w:cs="Arial"/>
                      <w:color w:val="000000"/>
                      <w:sz w:val="24"/>
                      <w:szCs w:val="24"/>
                      <w:lang w:eastAsia="en-GB"/>
                    </w:rPr>
                    <w:t>: Birmingham</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Closing Date</w:t>
                  </w:r>
                  <w:r w:rsidRPr="00613241">
                    <w:rPr>
                      <w:rFonts w:ascii="Arial" w:eastAsia="Times New Roman" w:hAnsi="Arial" w:cs="Arial"/>
                      <w:color w:val="000000"/>
                      <w:sz w:val="24"/>
                      <w:szCs w:val="24"/>
                      <w:lang w:eastAsia="en-GB"/>
                    </w:rPr>
                    <w:t>: 13th June 2016- 11.59pm</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Interview Date</w:t>
                  </w:r>
                  <w:r w:rsidRPr="00613241">
                    <w:rPr>
                      <w:rFonts w:ascii="Arial" w:eastAsia="Times New Roman" w:hAnsi="Arial" w:cs="Arial"/>
                      <w:color w:val="000000"/>
                      <w:sz w:val="24"/>
                      <w:szCs w:val="24"/>
                      <w:lang w:eastAsia="en-GB"/>
                    </w:rPr>
                    <w:t>: 29th June 2016 </w:t>
                  </w:r>
                </w:p>
                <w:p w:rsidR="00613241" w:rsidRPr="00613241" w:rsidRDefault="00C071BB" w:rsidP="00613241">
                  <w:pPr>
                    <w:spacing w:before="100" w:beforeAutospacing="1" w:after="100" w:afterAutospacing="1" w:line="240" w:lineRule="auto"/>
                    <w:jc w:val="center"/>
                    <w:outlineLvl w:val="1"/>
                    <w:rPr>
                      <w:rFonts w:ascii="Arial" w:eastAsia="Times New Roman" w:hAnsi="Arial" w:cs="Arial"/>
                      <w:b/>
                      <w:bCs/>
                      <w:kern w:val="36"/>
                      <w:sz w:val="48"/>
                      <w:szCs w:val="48"/>
                      <w:lang w:eastAsia="en-GB"/>
                    </w:rPr>
                  </w:pPr>
                  <w:hyperlink r:id="rId12" w:tgtFrame="_blank" w:history="1">
                    <w:r w:rsidR="00613241" w:rsidRPr="00613241">
                      <w:rPr>
                        <w:rFonts w:ascii="Arial" w:eastAsia="Times New Roman" w:hAnsi="Arial" w:cs="Arial"/>
                        <w:b/>
                        <w:bCs/>
                        <w:color w:val="DD7500"/>
                        <w:kern w:val="36"/>
                        <w:sz w:val="28"/>
                        <w:szCs w:val="28"/>
                        <w:lang w:eastAsia="en-GB"/>
                      </w:rPr>
                      <w:t>Resettlement Manager</w:t>
                    </w:r>
                  </w:hyperlink>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Location</w:t>
                  </w:r>
                  <w:r w:rsidRPr="00613241">
                    <w:rPr>
                      <w:rFonts w:ascii="Arial" w:eastAsia="Times New Roman" w:hAnsi="Arial" w:cs="Arial"/>
                      <w:color w:val="000000"/>
                      <w:sz w:val="24"/>
                      <w:szCs w:val="24"/>
                      <w:lang w:eastAsia="en-GB"/>
                    </w:rPr>
                    <w:t>: Worcester</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Closing Date</w:t>
                  </w:r>
                  <w:r w:rsidRPr="00613241">
                    <w:rPr>
                      <w:rFonts w:ascii="Arial" w:eastAsia="Times New Roman" w:hAnsi="Arial" w:cs="Arial"/>
                      <w:color w:val="000000"/>
                      <w:sz w:val="24"/>
                      <w:szCs w:val="24"/>
                      <w:lang w:eastAsia="en-GB"/>
                    </w:rPr>
                    <w:t>: 5th June 2016- 11.59pm</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Interview Date</w:t>
                  </w:r>
                  <w:r w:rsidRPr="00613241">
                    <w:rPr>
                      <w:rFonts w:ascii="Arial" w:eastAsia="Times New Roman" w:hAnsi="Arial" w:cs="Arial"/>
                      <w:color w:val="000000"/>
                      <w:sz w:val="24"/>
                      <w:szCs w:val="24"/>
                      <w:lang w:eastAsia="en-GB"/>
                    </w:rPr>
                    <w:t>: 16th June 2016 </w:t>
                  </w:r>
                </w:p>
                <w:p w:rsidR="00613241" w:rsidRPr="00613241" w:rsidRDefault="00C071BB" w:rsidP="00613241">
                  <w:pPr>
                    <w:spacing w:before="100" w:beforeAutospacing="1" w:after="100" w:afterAutospacing="1" w:line="240" w:lineRule="auto"/>
                    <w:jc w:val="center"/>
                    <w:outlineLvl w:val="1"/>
                    <w:rPr>
                      <w:rFonts w:ascii="Arial" w:eastAsia="Times New Roman" w:hAnsi="Arial" w:cs="Arial"/>
                      <w:b/>
                      <w:bCs/>
                      <w:kern w:val="36"/>
                      <w:sz w:val="48"/>
                      <w:szCs w:val="48"/>
                      <w:lang w:eastAsia="en-GB"/>
                    </w:rPr>
                  </w:pPr>
                  <w:hyperlink r:id="rId13" w:tgtFrame="_blank" w:history="1">
                    <w:r w:rsidR="00613241" w:rsidRPr="00613241">
                      <w:rPr>
                        <w:rFonts w:ascii="Arial" w:eastAsia="Times New Roman" w:hAnsi="Arial" w:cs="Arial"/>
                        <w:b/>
                        <w:bCs/>
                        <w:color w:val="DD7500"/>
                        <w:kern w:val="36"/>
                        <w:sz w:val="28"/>
                        <w:szCs w:val="28"/>
                        <w:lang w:eastAsia="en-GB"/>
                      </w:rPr>
                      <w:t>Resettlement Workers x2</w:t>
                    </w:r>
                  </w:hyperlink>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Location</w:t>
                  </w:r>
                  <w:r w:rsidRPr="00613241">
                    <w:rPr>
                      <w:rFonts w:ascii="Arial" w:eastAsia="Times New Roman" w:hAnsi="Arial" w:cs="Arial"/>
                      <w:color w:val="000000"/>
                      <w:sz w:val="24"/>
                      <w:szCs w:val="24"/>
                      <w:lang w:eastAsia="en-GB"/>
                    </w:rPr>
                    <w:t>: Worcester</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Closing Date</w:t>
                  </w:r>
                  <w:r w:rsidRPr="00613241">
                    <w:rPr>
                      <w:rFonts w:ascii="Arial" w:eastAsia="Times New Roman" w:hAnsi="Arial" w:cs="Arial"/>
                      <w:color w:val="000000"/>
                      <w:sz w:val="24"/>
                      <w:szCs w:val="24"/>
                      <w:lang w:eastAsia="en-GB"/>
                    </w:rPr>
                    <w:t>: 5th June 2016- 11.59pm</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Interview Date</w:t>
                  </w:r>
                  <w:r w:rsidRPr="00613241">
                    <w:rPr>
                      <w:rFonts w:ascii="Arial" w:eastAsia="Times New Roman" w:hAnsi="Arial" w:cs="Arial"/>
                      <w:color w:val="000000"/>
                      <w:sz w:val="24"/>
                      <w:szCs w:val="24"/>
                      <w:lang w:eastAsia="en-GB"/>
                    </w:rPr>
                    <w:t>: 14th &amp; 15th June 2016 </w:t>
                  </w:r>
                </w:p>
                <w:p w:rsidR="00613241" w:rsidRPr="00613241" w:rsidRDefault="00C071BB" w:rsidP="00613241">
                  <w:pPr>
                    <w:spacing w:before="100" w:beforeAutospacing="1" w:after="100" w:afterAutospacing="1" w:line="240" w:lineRule="auto"/>
                    <w:jc w:val="center"/>
                    <w:outlineLvl w:val="1"/>
                    <w:rPr>
                      <w:rFonts w:ascii="Arial" w:eastAsia="Times New Roman" w:hAnsi="Arial" w:cs="Arial"/>
                      <w:b/>
                      <w:bCs/>
                      <w:kern w:val="36"/>
                      <w:sz w:val="48"/>
                      <w:szCs w:val="48"/>
                      <w:lang w:eastAsia="en-GB"/>
                    </w:rPr>
                  </w:pPr>
                  <w:hyperlink r:id="rId14" w:tgtFrame="_blank" w:history="1">
                    <w:r w:rsidR="00613241" w:rsidRPr="00613241">
                      <w:rPr>
                        <w:rFonts w:ascii="Arial" w:eastAsia="Times New Roman" w:hAnsi="Arial" w:cs="Arial"/>
                        <w:b/>
                        <w:bCs/>
                        <w:color w:val="DD7500"/>
                        <w:kern w:val="36"/>
                        <w:sz w:val="28"/>
                        <w:szCs w:val="28"/>
                        <w:lang w:eastAsia="en-GB"/>
                      </w:rPr>
                      <w:t>Project Manager - Street Legal</w:t>
                    </w:r>
                  </w:hyperlink>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Location</w:t>
                  </w:r>
                  <w:r w:rsidRPr="00613241">
                    <w:rPr>
                      <w:rFonts w:ascii="Arial" w:eastAsia="Times New Roman" w:hAnsi="Arial" w:cs="Arial"/>
                      <w:color w:val="000000"/>
                      <w:sz w:val="24"/>
                      <w:szCs w:val="24"/>
                      <w:lang w:eastAsia="en-GB"/>
                    </w:rPr>
                    <w:t>: London</w:t>
                  </w:r>
                </w:p>
                <w:p w:rsidR="00613241" w:rsidRPr="00613241" w:rsidRDefault="00613241" w:rsidP="00613241">
                  <w:pPr>
                    <w:spacing w:before="100" w:beforeAutospacing="1" w:after="100" w:afterAutospacing="1" w:line="240" w:lineRule="auto"/>
                    <w:jc w:val="center"/>
                    <w:rPr>
                      <w:rFonts w:ascii="Arial" w:eastAsia="Times New Roman" w:hAnsi="Arial" w:cs="Arial"/>
                      <w:sz w:val="24"/>
                      <w:szCs w:val="24"/>
                      <w:lang w:eastAsia="en-GB"/>
                    </w:rPr>
                  </w:pPr>
                  <w:r w:rsidRPr="00613241">
                    <w:rPr>
                      <w:rFonts w:ascii="Arial" w:eastAsia="Times New Roman" w:hAnsi="Arial" w:cs="Arial"/>
                      <w:b/>
                      <w:bCs/>
                      <w:color w:val="000000"/>
                      <w:sz w:val="24"/>
                      <w:szCs w:val="24"/>
                      <w:lang w:eastAsia="en-GB"/>
                    </w:rPr>
                    <w:t>Closing Date</w:t>
                  </w:r>
                  <w:r w:rsidRPr="00613241">
                    <w:rPr>
                      <w:rFonts w:ascii="Arial" w:eastAsia="Times New Roman" w:hAnsi="Arial" w:cs="Arial"/>
                      <w:color w:val="000000"/>
                      <w:sz w:val="24"/>
                      <w:szCs w:val="24"/>
                      <w:lang w:eastAsia="en-GB"/>
                    </w:rPr>
                    <w:t>: 10th June 2016- 4.00pm</w:t>
                  </w:r>
                </w:p>
                <w:p w:rsidR="00613241" w:rsidRDefault="00613241" w:rsidP="00613241">
                  <w:pPr>
                    <w:spacing w:before="100" w:beforeAutospacing="1" w:after="100" w:afterAutospacing="1" w:line="240" w:lineRule="auto"/>
                    <w:jc w:val="center"/>
                    <w:rPr>
                      <w:rFonts w:ascii="Arial" w:eastAsia="Times New Roman" w:hAnsi="Arial" w:cs="Arial"/>
                      <w:color w:val="000000"/>
                      <w:sz w:val="24"/>
                      <w:szCs w:val="24"/>
                      <w:lang w:eastAsia="en-GB"/>
                    </w:rPr>
                  </w:pPr>
                  <w:r w:rsidRPr="00613241">
                    <w:rPr>
                      <w:rFonts w:ascii="Arial" w:eastAsia="Times New Roman" w:hAnsi="Arial" w:cs="Arial"/>
                      <w:b/>
                      <w:bCs/>
                      <w:color w:val="000000"/>
                      <w:sz w:val="24"/>
                      <w:szCs w:val="24"/>
                      <w:lang w:eastAsia="en-GB"/>
                    </w:rPr>
                    <w:t>Interview Date</w:t>
                  </w:r>
                  <w:r w:rsidRPr="00613241">
                    <w:rPr>
                      <w:rFonts w:ascii="Arial" w:eastAsia="Times New Roman" w:hAnsi="Arial" w:cs="Arial"/>
                      <w:color w:val="000000"/>
                      <w:sz w:val="24"/>
                      <w:szCs w:val="24"/>
                      <w:lang w:eastAsia="en-GB"/>
                    </w:rPr>
                    <w:t>: 16th or 17th June 2016 </w:t>
                  </w:r>
                </w:p>
                <w:p w:rsidR="00613241" w:rsidRDefault="00613241" w:rsidP="00613241">
                  <w:pPr>
                    <w:spacing w:before="100" w:beforeAutospacing="1" w:after="100" w:afterAutospacing="1" w:line="240" w:lineRule="auto"/>
                    <w:jc w:val="center"/>
                    <w:rPr>
                      <w:rFonts w:ascii="Arial" w:eastAsia="Times New Roman" w:hAnsi="Arial" w:cs="Arial"/>
                      <w:color w:val="000000"/>
                      <w:sz w:val="24"/>
                      <w:szCs w:val="24"/>
                      <w:lang w:eastAsia="en-GB"/>
                    </w:rPr>
                  </w:pPr>
                </w:p>
                <w:p w:rsidR="00613241" w:rsidRDefault="00613241" w:rsidP="00613241">
                  <w:pPr>
                    <w:spacing w:before="100" w:beforeAutospacing="1" w:after="100" w:afterAutospacing="1"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Please also look at the </w:t>
                  </w:r>
                  <w:proofErr w:type="spellStart"/>
                  <w:r>
                    <w:rPr>
                      <w:rFonts w:ascii="Arial" w:eastAsia="Times New Roman" w:hAnsi="Arial" w:cs="Arial"/>
                      <w:color w:val="000000"/>
                      <w:sz w:val="24"/>
                      <w:szCs w:val="24"/>
                      <w:lang w:eastAsia="en-GB"/>
                    </w:rPr>
                    <w:t>pdf</w:t>
                  </w:r>
                  <w:proofErr w:type="spellEnd"/>
                  <w:r>
                    <w:rPr>
                      <w:rFonts w:ascii="Arial" w:eastAsia="Times New Roman" w:hAnsi="Arial" w:cs="Arial"/>
                      <w:color w:val="000000"/>
                      <w:sz w:val="24"/>
                      <w:szCs w:val="24"/>
                      <w:lang w:eastAsia="en-GB"/>
                    </w:rPr>
                    <w:t xml:space="preserve"> titled Worcestershire resettlement volunteer roles</w:t>
                  </w:r>
                </w:p>
                <w:p w:rsidR="00613241" w:rsidRDefault="00613241" w:rsidP="00613241">
                  <w:pPr>
                    <w:spacing w:before="100" w:beforeAutospacing="1" w:after="100" w:afterAutospacing="1" w:line="240" w:lineRule="auto"/>
                    <w:jc w:val="center"/>
                    <w:rPr>
                      <w:rFonts w:ascii="Arial" w:eastAsia="Times New Roman" w:hAnsi="Arial" w:cs="Arial"/>
                      <w:color w:val="000000"/>
                      <w:sz w:val="24"/>
                      <w:szCs w:val="24"/>
                      <w:lang w:eastAsia="en-GB"/>
                    </w:rPr>
                  </w:pPr>
                </w:p>
                <w:p w:rsidR="00613241" w:rsidRPr="00613241" w:rsidRDefault="00CE4E59" w:rsidP="00613241">
                  <w:pPr>
                    <w:spacing w:before="100" w:beforeAutospacing="1" w:after="100" w:afterAutospacing="1" w:line="240" w:lineRule="auto"/>
                    <w:jc w:val="center"/>
                    <w:rPr>
                      <w:rFonts w:ascii="Arial" w:eastAsia="Times New Roman" w:hAnsi="Arial" w:cs="Arial"/>
                      <w:sz w:val="24"/>
                      <w:szCs w:val="24"/>
                      <w:lang w:eastAsia="en-GB"/>
                    </w:rPr>
                  </w:pPr>
                  <w:r>
                    <w:rPr>
                      <w:rFonts w:ascii="Arial" w:eastAsia="Times New Roman" w:hAnsi="Arial" w:cs="Arial"/>
                      <w:color w:val="000000"/>
                      <w:sz w:val="24"/>
                      <w:szCs w:val="24"/>
                      <w:lang w:eastAsia="en-GB"/>
                    </w:rPr>
                    <w:t>John Cochrane 8</w:t>
                  </w:r>
                  <w:r w:rsidR="00613241">
                    <w:rPr>
                      <w:rFonts w:ascii="Arial" w:eastAsia="Times New Roman" w:hAnsi="Arial" w:cs="Arial"/>
                      <w:color w:val="000000"/>
                      <w:sz w:val="24"/>
                      <w:szCs w:val="24"/>
                      <w:lang w:eastAsia="en-GB"/>
                    </w:rPr>
                    <w:t>th June 2016</w:t>
                  </w:r>
                </w:p>
              </w:tc>
            </w:tr>
          </w:tbl>
          <w:p w:rsidR="00613241" w:rsidRPr="00613241" w:rsidRDefault="00613241" w:rsidP="00613241">
            <w:pPr>
              <w:spacing w:after="0" w:line="240" w:lineRule="auto"/>
              <w:rPr>
                <w:rFonts w:ascii="Arial" w:eastAsia="Times New Roman" w:hAnsi="Arial" w:cs="Arial"/>
                <w:sz w:val="24"/>
                <w:szCs w:val="24"/>
                <w:lang w:eastAsia="en-GB"/>
              </w:rPr>
            </w:pPr>
          </w:p>
        </w:tc>
      </w:tr>
    </w:tbl>
    <w:p w:rsidR="00BB40BF" w:rsidRDefault="00BB40BF" w:rsidP="001C1C57">
      <w:pPr>
        <w:pStyle w:val="yiv7582918322msonormal"/>
        <w:shd w:val="clear" w:color="auto" w:fill="FFFFFF"/>
        <w:spacing w:before="0" w:beforeAutospacing="0" w:after="0" w:afterAutospacing="0"/>
        <w:rPr>
          <w:rFonts w:ascii="Calibri" w:hAnsi="Calibri"/>
          <w:color w:val="212121"/>
          <w:sz w:val="22"/>
          <w:szCs w:val="22"/>
        </w:rPr>
      </w:pPr>
    </w:p>
    <w:p w:rsidR="00BB40BF" w:rsidRDefault="00E54408" w:rsidP="001C1C57">
      <w:pPr>
        <w:pStyle w:val="yiv7582918322msonormal"/>
        <w:shd w:val="clear" w:color="auto" w:fill="FFFFFF"/>
        <w:spacing w:before="0" w:beforeAutospacing="0" w:after="0" w:afterAutospacing="0"/>
        <w:rPr>
          <w:rFonts w:ascii="Calibri" w:hAnsi="Calibri"/>
          <w:color w:val="212121"/>
          <w:sz w:val="22"/>
          <w:szCs w:val="22"/>
        </w:rPr>
      </w:pPr>
      <w:r w:rsidRPr="00E54408">
        <w:rPr>
          <w:rFonts w:ascii="Calibri" w:hAnsi="Calibri"/>
          <w:color w:val="212121"/>
          <w:sz w:val="22"/>
          <w:szCs w:val="22"/>
        </w:rPr>
        <w:object w:dxaOrig="9026" w:dyaOrig="11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579.75pt" o:ole="">
            <v:imagedata r:id="rId15" o:title=""/>
          </v:shape>
          <o:OLEObject Type="Embed" ProgID="Word.Document.12" ShapeID="_x0000_i1025" DrawAspect="Content" ObjectID="_1526916399" r:id="rId16">
            <o:FieldCodes>\s</o:FieldCodes>
          </o:OLEObject>
        </w:object>
      </w:r>
    </w:p>
    <w:p w:rsidR="00613241" w:rsidRDefault="00613241" w:rsidP="001C1C57">
      <w:pPr>
        <w:pStyle w:val="yiv7582918322msonormal"/>
        <w:shd w:val="clear" w:color="auto" w:fill="FFFFFF"/>
        <w:spacing w:before="0" w:beforeAutospacing="0" w:after="0" w:afterAutospacing="0"/>
        <w:rPr>
          <w:rFonts w:ascii="Calibri" w:hAnsi="Calibri"/>
          <w:color w:val="212121"/>
          <w:sz w:val="22"/>
          <w:szCs w:val="22"/>
        </w:rPr>
      </w:pPr>
    </w:p>
    <w:p w:rsidR="004F511B" w:rsidRDefault="004F511B" w:rsidP="001C1C57">
      <w:pPr>
        <w:pStyle w:val="yiv7582918322msonormal"/>
        <w:shd w:val="clear" w:color="auto" w:fill="FFFFFF"/>
        <w:spacing w:before="0" w:beforeAutospacing="0" w:after="0" w:afterAutospacing="0"/>
        <w:rPr>
          <w:rFonts w:ascii="Calibri" w:hAnsi="Calibri"/>
          <w:color w:val="212121"/>
          <w:sz w:val="22"/>
          <w:szCs w:val="22"/>
        </w:rPr>
      </w:pPr>
    </w:p>
    <w:p w:rsidR="004F511B" w:rsidRDefault="004F511B" w:rsidP="001C1C57">
      <w:pPr>
        <w:pStyle w:val="yiv7582918322msonormal"/>
        <w:shd w:val="clear" w:color="auto" w:fill="FFFFFF"/>
        <w:spacing w:before="0" w:beforeAutospacing="0" w:after="0" w:afterAutospacing="0"/>
        <w:rPr>
          <w:rFonts w:ascii="Calibri" w:hAnsi="Calibri"/>
          <w:color w:val="212121"/>
          <w:sz w:val="22"/>
          <w:szCs w:val="22"/>
        </w:rPr>
      </w:pPr>
    </w:p>
    <w:p w:rsidR="00A04B56" w:rsidRPr="00A04B56" w:rsidRDefault="001C1C57" w:rsidP="00A04B56">
      <w:pPr>
        <w:pStyle w:val="Heading1"/>
        <w:shd w:val="clear" w:color="auto" w:fill="FFFFFF"/>
        <w:spacing w:before="0" w:beforeAutospacing="0" w:after="300" w:afterAutospacing="0" w:line="264" w:lineRule="atLeast"/>
        <w:textAlignment w:val="baseline"/>
        <w:rPr>
          <w:rFonts w:ascii="Arial" w:hAnsi="Arial" w:cs="Arial"/>
          <w:color w:val="333333"/>
          <w:sz w:val="51"/>
          <w:szCs w:val="51"/>
        </w:rPr>
      </w:pPr>
      <w:r>
        <w:rPr>
          <w:rFonts w:ascii="Calibri" w:hAnsi="Calibri"/>
          <w:color w:val="212121"/>
          <w:sz w:val="22"/>
          <w:szCs w:val="22"/>
        </w:rPr>
        <w:lastRenderedPageBreak/>
        <w:t> </w:t>
      </w:r>
      <w:r w:rsidR="00A04B56" w:rsidRPr="00A04B56">
        <w:rPr>
          <w:rFonts w:ascii="Arial" w:hAnsi="Arial" w:cs="Arial"/>
          <w:color w:val="333333"/>
          <w:sz w:val="51"/>
          <w:szCs w:val="51"/>
        </w:rPr>
        <w:t>Bromsgrove and Redditch Welcomes Refugees held first meeting</w:t>
      </w:r>
    </w:p>
    <w:p w:rsidR="00A04B56" w:rsidRPr="00A04B56" w:rsidRDefault="00A04B56" w:rsidP="00A04B56">
      <w:pPr>
        <w:shd w:val="clear" w:color="auto" w:fill="F7F4F1"/>
        <w:spacing w:after="0" w:line="300" w:lineRule="atLeast"/>
        <w:jc w:val="center"/>
        <w:textAlignment w:val="baseline"/>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extent cx="6191250" cy="4143375"/>
            <wp:effectExtent l="19050" t="0" r="0" b="0"/>
            <wp:docPr id="2" name="Picture 2" descr="Bromsgrove and Redditch Welcomes Refugees, a community group preparing to welcome and support Syrian refu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msgrove and Redditch Welcomes Refugees, a community group preparing to welcome and support Syrian refugees"/>
                    <pic:cNvPicPr>
                      <a:picLocks noChangeAspect="1" noChangeArrowheads="1"/>
                    </pic:cNvPicPr>
                  </pic:nvPicPr>
                  <pic:blipFill>
                    <a:blip r:embed="rId17" cstate="print"/>
                    <a:srcRect/>
                    <a:stretch>
                      <a:fillRect/>
                    </a:stretch>
                  </pic:blipFill>
                  <pic:spPr bwMode="auto">
                    <a:xfrm>
                      <a:off x="0" y="0"/>
                      <a:ext cx="6191250" cy="4143375"/>
                    </a:xfrm>
                    <a:prstGeom prst="rect">
                      <a:avLst/>
                    </a:prstGeom>
                    <a:noFill/>
                    <a:ln w="9525">
                      <a:noFill/>
                      <a:miter lim="800000"/>
                      <a:headEnd/>
                      <a:tailEnd/>
                    </a:ln>
                  </pic:spPr>
                </pic:pic>
              </a:graphicData>
            </a:graphic>
          </wp:inline>
        </w:drawing>
      </w:r>
    </w:p>
    <w:p w:rsidR="00A04B56" w:rsidRPr="00A04B56" w:rsidRDefault="00A04B56" w:rsidP="00A04B56">
      <w:pPr>
        <w:shd w:val="clear" w:color="auto" w:fill="F7F4F1"/>
        <w:spacing w:after="0" w:line="300" w:lineRule="atLeast"/>
        <w:jc w:val="center"/>
        <w:textAlignment w:val="baseline"/>
        <w:rPr>
          <w:rFonts w:ascii="inherit" w:eastAsia="Times New Roman" w:hAnsi="inherit" w:cs="Arial"/>
          <w:color w:val="333333"/>
          <w:sz w:val="21"/>
          <w:szCs w:val="21"/>
          <w:lang w:eastAsia="en-GB"/>
        </w:rPr>
      </w:pPr>
      <w:r w:rsidRPr="00A04B56">
        <w:rPr>
          <w:rFonts w:ascii="inherit" w:eastAsia="Times New Roman" w:hAnsi="inherit" w:cs="Arial"/>
          <w:color w:val="333333"/>
          <w:sz w:val="24"/>
          <w:szCs w:val="24"/>
          <w:lang w:eastAsia="en-GB"/>
        </w:rPr>
        <w:t>Bromsgrove and Redditch Welcomes Refugees, a community group preparing to welcome and support Syrian refugees</w:t>
      </w:r>
    </w:p>
    <w:p w:rsidR="00A04B56" w:rsidRPr="00A04B56" w:rsidRDefault="00A04B56" w:rsidP="00A04B56">
      <w:pPr>
        <w:shd w:val="clear" w:color="auto" w:fill="FFFFFF"/>
        <w:spacing w:after="0" w:line="300" w:lineRule="atLeast"/>
        <w:textAlignment w:val="baseline"/>
        <w:rPr>
          <w:rFonts w:ascii="inherit" w:eastAsia="Times New Roman" w:hAnsi="inherit" w:cs="Arial"/>
          <w:color w:val="333333"/>
          <w:sz w:val="21"/>
          <w:szCs w:val="21"/>
          <w:lang w:eastAsia="en-GB"/>
        </w:rPr>
      </w:pPr>
      <w:r w:rsidRPr="00A04B56">
        <w:rPr>
          <w:rFonts w:ascii="inherit" w:eastAsia="Times New Roman" w:hAnsi="inherit" w:cs="Arial"/>
          <w:color w:val="36336C"/>
          <w:sz w:val="21"/>
          <w:lang w:eastAsia="en-GB"/>
        </w:rPr>
        <w:t>27 May 2016</w:t>
      </w:r>
      <w:r w:rsidRPr="00A04B56">
        <w:rPr>
          <w:rFonts w:ascii="inherit" w:eastAsia="Times New Roman" w:hAnsi="inherit" w:cs="Arial"/>
          <w:color w:val="333333"/>
          <w:sz w:val="21"/>
          <w:lang w:eastAsia="en-GB"/>
        </w:rPr>
        <w:t> </w:t>
      </w:r>
      <w:r w:rsidRPr="00A04B56">
        <w:rPr>
          <w:rFonts w:ascii="inherit" w:eastAsia="Times New Roman" w:hAnsi="inherit" w:cs="Arial"/>
          <w:color w:val="333333"/>
          <w:sz w:val="21"/>
          <w:szCs w:val="21"/>
          <w:lang w:eastAsia="en-GB"/>
        </w:rPr>
        <w:t>/</w:t>
      </w:r>
      <w:r w:rsidRPr="00A04B56">
        <w:rPr>
          <w:rFonts w:ascii="inherit" w:eastAsia="Times New Roman" w:hAnsi="inherit" w:cs="Arial"/>
          <w:color w:val="333333"/>
          <w:sz w:val="21"/>
          <w:lang w:eastAsia="en-GB"/>
        </w:rPr>
        <w:t> </w:t>
      </w:r>
      <w:hyperlink r:id="rId18" w:history="1">
        <w:r w:rsidRPr="00A04B56">
          <w:rPr>
            <w:rFonts w:ascii="inherit" w:eastAsia="Times New Roman" w:hAnsi="inherit" w:cs="Arial"/>
            <w:b/>
            <w:bCs/>
            <w:color w:val="14497F"/>
            <w:sz w:val="21"/>
            <w:u w:val="single"/>
            <w:lang w:eastAsia="en-GB"/>
          </w:rPr>
          <w:t>Ben Russell</w:t>
        </w:r>
      </w:hyperlink>
    </w:p>
    <w:p w:rsidR="00A04B56" w:rsidRPr="00A04B56" w:rsidRDefault="00A04B56" w:rsidP="00A04B56">
      <w:pPr>
        <w:shd w:val="clear" w:color="auto" w:fill="FFFFFF"/>
        <w:spacing w:after="150" w:line="240" w:lineRule="auto"/>
        <w:textAlignment w:val="baseline"/>
        <w:rPr>
          <w:rFonts w:ascii="Arial" w:eastAsia="Times New Roman" w:hAnsi="Arial" w:cs="Arial"/>
          <w:b/>
          <w:bCs/>
          <w:color w:val="333333"/>
          <w:sz w:val="27"/>
          <w:szCs w:val="27"/>
          <w:lang w:eastAsia="en-GB"/>
        </w:rPr>
      </w:pPr>
      <w:r w:rsidRPr="00A04B56">
        <w:rPr>
          <w:rFonts w:ascii="Arial" w:eastAsia="Times New Roman" w:hAnsi="Arial" w:cs="Arial"/>
          <w:b/>
          <w:bCs/>
          <w:color w:val="333333"/>
          <w:sz w:val="27"/>
          <w:szCs w:val="27"/>
          <w:lang w:eastAsia="en-GB"/>
        </w:rPr>
        <w:t>Share:</w:t>
      </w:r>
      <w:r w:rsidRPr="00A04B56">
        <w:rPr>
          <w:rFonts w:ascii="Arial" w:eastAsia="Times New Roman" w:hAnsi="Arial" w:cs="Arial"/>
          <w:b/>
          <w:bCs/>
          <w:color w:val="333333"/>
          <w:sz w:val="27"/>
          <w:lang w:eastAsia="en-GB"/>
        </w:rPr>
        <w:t>     </w:t>
      </w:r>
      <w:hyperlink r:id="rId19" w:anchor="comments-anchor" w:history="1">
        <w:r w:rsidRPr="00A04B56">
          <w:rPr>
            <w:rFonts w:ascii="inherit" w:eastAsia="Times New Roman" w:hAnsi="inherit" w:cs="Arial"/>
            <w:color w:val="337AB7"/>
            <w:sz w:val="27"/>
            <w:lang w:eastAsia="en-GB"/>
          </w:rPr>
          <w:t> </w:t>
        </w:r>
        <w:r w:rsidRPr="00A04B56">
          <w:rPr>
            <w:rFonts w:ascii="inherit" w:eastAsia="Times New Roman" w:hAnsi="inherit" w:cs="Arial"/>
            <w:color w:val="337AB7"/>
            <w:sz w:val="27"/>
            <w:u w:val="single"/>
            <w:lang w:eastAsia="en-GB"/>
          </w:rPr>
          <w:t>3 comments</w:t>
        </w:r>
      </w:hyperlink>
    </w:p>
    <w:p w:rsidR="00A04B56" w:rsidRPr="00A04B56" w:rsidRDefault="00A04B56" w:rsidP="00A04B56">
      <w:pPr>
        <w:pBdr>
          <w:bottom w:val="single" w:sz="6" w:space="1" w:color="auto"/>
        </w:pBdr>
        <w:spacing w:after="0" w:line="240" w:lineRule="auto"/>
        <w:jc w:val="center"/>
        <w:rPr>
          <w:rFonts w:ascii="Arial" w:eastAsia="Times New Roman" w:hAnsi="Arial" w:cs="Arial"/>
          <w:vanish/>
          <w:sz w:val="16"/>
          <w:szCs w:val="16"/>
          <w:lang w:eastAsia="en-GB"/>
        </w:rPr>
      </w:pPr>
      <w:r w:rsidRPr="00A04B56">
        <w:rPr>
          <w:rFonts w:ascii="Arial" w:eastAsia="Times New Roman" w:hAnsi="Arial" w:cs="Arial"/>
          <w:vanish/>
          <w:sz w:val="16"/>
          <w:szCs w:val="16"/>
          <w:lang w:eastAsia="en-GB"/>
        </w:rPr>
        <w:t>Top of Form</w:t>
      </w:r>
    </w:p>
    <w:p w:rsidR="00A04B56" w:rsidRPr="00A04B56" w:rsidRDefault="00A04B56" w:rsidP="00A04B56">
      <w:pPr>
        <w:shd w:val="clear" w:color="auto" w:fill="F8F8F8"/>
        <w:spacing w:after="0" w:line="288" w:lineRule="atLeast"/>
        <w:textAlignment w:val="baseline"/>
        <w:outlineLvl w:val="1"/>
        <w:rPr>
          <w:rFonts w:ascii="inherit" w:eastAsia="Times New Roman" w:hAnsi="inherit" w:cs="Arial"/>
          <w:b/>
          <w:bCs/>
          <w:color w:val="333333"/>
          <w:sz w:val="24"/>
          <w:szCs w:val="24"/>
          <w:lang w:eastAsia="en-GB"/>
        </w:rPr>
      </w:pPr>
      <w:r w:rsidRPr="00A04B56">
        <w:rPr>
          <w:rFonts w:ascii="inherit" w:eastAsia="Times New Roman" w:hAnsi="inherit" w:cs="Arial"/>
          <w:b/>
          <w:bCs/>
          <w:color w:val="333333"/>
          <w:sz w:val="24"/>
          <w:szCs w:val="24"/>
          <w:lang w:eastAsia="en-GB"/>
        </w:rPr>
        <w:t>Don't be last to know! Get the latest local news straight to your inbox.</w:t>
      </w:r>
    </w:p>
    <w:p w:rsidR="00A04B56" w:rsidRPr="00A04B56" w:rsidRDefault="00C071BB" w:rsidP="00A04B56">
      <w:pPr>
        <w:shd w:val="clear" w:color="auto" w:fill="F8F8F8"/>
        <w:spacing w:after="0" w:line="300" w:lineRule="atLeast"/>
        <w:textAlignment w:val="baseline"/>
        <w:rPr>
          <w:rFonts w:ascii="inherit" w:eastAsia="Times New Roman" w:hAnsi="inherit" w:cs="Arial"/>
          <w:color w:val="333333"/>
          <w:sz w:val="21"/>
          <w:szCs w:val="21"/>
          <w:lang w:eastAsia="en-GB"/>
        </w:rPr>
      </w:pPr>
      <w:r w:rsidRPr="00A04B56">
        <w:rPr>
          <w:rFonts w:ascii="inherit" w:eastAsia="Times New Roman" w:hAnsi="inherit" w:cs="Arial"/>
          <w:color w:val="333333"/>
          <w:sz w:val="21"/>
          <w:szCs w:val="21"/>
        </w:rPr>
        <w:object w:dxaOrig="225" w:dyaOrig="225">
          <v:shape id="_x0000_i1030" type="#_x0000_t75" style="width:60.75pt;height:18pt" o:ole="">
            <v:imagedata r:id="rId20" o:title=""/>
          </v:shape>
          <w:control r:id="rId21" w:name="DefaultOcxName" w:shapeid="_x0000_i1030"/>
        </w:object>
      </w:r>
      <w:r w:rsidR="00A04B56" w:rsidRPr="00A04B56">
        <w:rPr>
          <w:rFonts w:ascii="inherit" w:eastAsia="Times New Roman" w:hAnsi="inherit" w:cs="Arial"/>
          <w:color w:val="333333"/>
          <w:sz w:val="21"/>
          <w:szCs w:val="21"/>
          <w:lang w:eastAsia="en-GB"/>
        </w:rPr>
        <w:t>Sign up</w:t>
      </w:r>
    </w:p>
    <w:p w:rsidR="00A04B56" w:rsidRPr="00A04B56" w:rsidRDefault="00A04B56" w:rsidP="00A04B56">
      <w:pPr>
        <w:pBdr>
          <w:top w:val="single" w:sz="6" w:space="1" w:color="auto"/>
        </w:pBdr>
        <w:spacing w:after="0" w:line="240" w:lineRule="auto"/>
        <w:jc w:val="center"/>
        <w:rPr>
          <w:rFonts w:ascii="Arial" w:eastAsia="Times New Roman" w:hAnsi="Arial" w:cs="Arial"/>
          <w:vanish/>
          <w:sz w:val="16"/>
          <w:szCs w:val="16"/>
          <w:lang w:eastAsia="en-GB"/>
        </w:rPr>
      </w:pPr>
      <w:r w:rsidRPr="00A04B56">
        <w:rPr>
          <w:rFonts w:ascii="Arial" w:eastAsia="Times New Roman" w:hAnsi="Arial" w:cs="Arial"/>
          <w:vanish/>
          <w:sz w:val="16"/>
          <w:szCs w:val="16"/>
          <w:lang w:eastAsia="en-GB"/>
        </w:rPr>
        <w:t>Bottom of Form</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"REDDITCH will be a welcoming town," that's the message after the first meeting of a new group started to help greet Syrian refugees to Redditch.</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Bromsgrove and Redditch Welcomes Refugees is a community group of people preparing to welcome and support Syrian refugees when the first families arrive.</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The group, which held its first meeting last week, is seeking volunteers to help give furniture, clothes, essential supplies, translation services and most importantly, it says, friendship.</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The meeting, at St Stephen's Church in Redditch, saw more than 130 people of all faiths, cultures and politics turn up.</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lastRenderedPageBreak/>
        <w:t>A spokesman for Bromsgrove and Redditch Welcomes Refugees said: "The meeting was very positive and went very well.</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"All those attending were fully involved and attentive to all that was said."</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 xml:space="preserve">During the meeting there was a moving account from Abdul Nasser, who with his wife and </w:t>
      </w:r>
      <w:proofErr w:type="gramStart"/>
      <w:r w:rsidRPr="00A04B56">
        <w:rPr>
          <w:rFonts w:ascii="inherit" w:eastAsia="Times New Roman" w:hAnsi="inherit" w:cs="Arial"/>
          <w:color w:val="333333"/>
          <w:sz w:val="24"/>
          <w:szCs w:val="24"/>
          <w:lang w:eastAsia="en-GB"/>
        </w:rPr>
        <w:t>daughter,</w:t>
      </w:r>
      <w:proofErr w:type="gramEnd"/>
      <w:r w:rsidRPr="00A04B56">
        <w:rPr>
          <w:rFonts w:ascii="inherit" w:eastAsia="Times New Roman" w:hAnsi="inherit" w:cs="Arial"/>
          <w:color w:val="333333"/>
          <w:sz w:val="24"/>
          <w:szCs w:val="24"/>
          <w:lang w:eastAsia="en-GB"/>
        </w:rPr>
        <w:t xml:space="preserve"> was one of the first refugees brought here from Syria by the British Government.</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He expressed gratitude to the British Government and described how his own parents as well as his wife's parents had been brutally killed.</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It was followed by a lively question and answer session.</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Following the meeting Bromsgrove and Redditch Welcome Refugees will be running a training day for those who want to be involved in some way in welcoming them.</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 xml:space="preserve">The Getting Ready training day will be held at St Andrew’s Parish Centre, 24 </w:t>
      </w:r>
      <w:proofErr w:type="spellStart"/>
      <w:r w:rsidRPr="00A04B56">
        <w:rPr>
          <w:rFonts w:ascii="inherit" w:eastAsia="Times New Roman" w:hAnsi="inherit" w:cs="Arial"/>
          <w:color w:val="333333"/>
          <w:sz w:val="24"/>
          <w:szCs w:val="24"/>
          <w:lang w:eastAsia="en-GB"/>
        </w:rPr>
        <w:t>Sandhills</w:t>
      </w:r>
      <w:proofErr w:type="spellEnd"/>
      <w:r w:rsidRPr="00A04B56">
        <w:rPr>
          <w:rFonts w:ascii="inherit" w:eastAsia="Times New Roman" w:hAnsi="inherit" w:cs="Arial"/>
          <w:color w:val="333333"/>
          <w:sz w:val="24"/>
          <w:szCs w:val="24"/>
          <w:lang w:eastAsia="en-GB"/>
        </w:rPr>
        <w:t xml:space="preserve"> Road, </w:t>
      </w:r>
      <w:proofErr w:type="spellStart"/>
      <w:proofErr w:type="gramStart"/>
      <w:r w:rsidRPr="00A04B56">
        <w:rPr>
          <w:rFonts w:ascii="inherit" w:eastAsia="Times New Roman" w:hAnsi="inherit" w:cs="Arial"/>
          <w:color w:val="333333"/>
          <w:sz w:val="24"/>
          <w:szCs w:val="24"/>
          <w:lang w:eastAsia="en-GB"/>
        </w:rPr>
        <w:t>Barnt</w:t>
      </w:r>
      <w:proofErr w:type="spellEnd"/>
      <w:proofErr w:type="gramEnd"/>
      <w:r w:rsidRPr="00A04B56">
        <w:rPr>
          <w:rFonts w:ascii="inherit" w:eastAsia="Times New Roman" w:hAnsi="inherit" w:cs="Arial"/>
          <w:color w:val="333333"/>
          <w:sz w:val="24"/>
          <w:szCs w:val="24"/>
          <w:lang w:eastAsia="en-GB"/>
        </w:rPr>
        <w:t xml:space="preserve"> Green from 10am to 4pm on Saturday, June 4.</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 xml:space="preserve">It offers an opportunity to meet Julie </w:t>
      </w:r>
      <w:proofErr w:type="spellStart"/>
      <w:r w:rsidRPr="00A04B56">
        <w:rPr>
          <w:rFonts w:ascii="inherit" w:eastAsia="Times New Roman" w:hAnsi="inherit" w:cs="Arial"/>
          <w:color w:val="333333"/>
          <w:sz w:val="24"/>
          <w:szCs w:val="24"/>
          <w:lang w:eastAsia="en-GB"/>
        </w:rPr>
        <w:t>Kashirahamwe</w:t>
      </w:r>
      <w:proofErr w:type="spellEnd"/>
      <w:r w:rsidRPr="00A04B56">
        <w:rPr>
          <w:rFonts w:ascii="inherit" w:eastAsia="Times New Roman" w:hAnsi="inherit" w:cs="Arial"/>
          <w:color w:val="333333"/>
          <w:sz w:val="24"/>
          <w:szCs w:val="24"/>
          <w:lang w:eastAsia="en-GB"/>
        </w:rPr>
        <w:t>, national resettlement manager of Refugee Action.</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The Advertiser reported last week that Redditch will be the first town in the county to take in Syrian Refugees.</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The first three families (comprising eight refugees) will be resettled in town at the end of June.</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Two families are linked and will be put in the same property.</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r w:rsidRPr="00A04B56">
        <w:rPr>
          <w:rFonts w:ascii="inherit" w:eastAsia="Times New Roman" w:hAnsi="inherit" w:cs="Arial"/>
          <w:color w:val="333333"/>
          <w:sz w:val="24"/>
          <w:szCs w:val="24"/>
          <w:lang w:eastAsia="en-GB"/>
        </w:rPr>
        <w:t>Worcestershire County Council is liaising with the Home Office to arrange for a further four families to arrive in mid-July who will be resettled in a further two homes in Redditch and two in Kidderminster.</w:t>
      </w:r>
    </w:p>
    <w:p w:rsidR="00A04B56" w:rsidRPr="00A04B56" w:rsidRDefault="00A04B56" w:rsidP="00A04B56">
      <w:pPr>
        <w:shd w:val="clear" w:color="auto" w:fill="FFFFFF"/>
        <w:spacing w:after="150" w:line="240" w:lineRule="auto"/>
        <w:textAlignment w:val="baseline"/>
        <w:rPr>
          <w:rFonts w:ascii="inherit" w:eastAsia="Times New Roman" w:hAnsi="inherit" w:cs="Arial"/>
          <w:color w:val="333333"/>
          <w:sz w:val="24"/>
          <w:szCs w:val="24"/>
          <w:lang w:eastAsia="en-GB"/>
        </w:rPr>
      </w:pPr>
      <w:proofErr w:type="gramStart"/>
      <w:r w:rsidRPr="00A04B56">
        <w:rPr>
          <w:rFonts w:ascii="inherit" w:eastAsia="Times New Roman" w:hAnsi="inherit" w:cs="Arial"/>
          <w:color w:val="333333"/>
          <w:sz w:val="24"/>
          <w:szCs w:val="24"/>
          <w:lang w:eastAsia="en-GB"/>
        </w:rPr>
        <w:t>For more information about Bromsgrove and Redditch Welcomes Refugees or to book a place for the training day, email janeteking110@gmail.com or call 0121 4452802.</w:t>
      </w:r>
      <w:proofErr w:type="gramEnd"/>
    </w:p>
    <w:p w:rsidR="001C1C57" w:rsidRDefault="001C1C57" w:rsidP="001C1C57">
      <w:pPr>
        <w:pStyle w:val="yiv7582918322msonormal"/>
        <w:shd w:val="clear" w:color="auto" w:fill="FFFFFF"/>
        <w:spacing w:before="0" w:beforeAutospacing="0" w:after="0" w:afterAutospacing="0"/>
        <w:rPr>
          <w:rFonts w:ascii="Calibri" w:hAnsi="Calibri"/>
          <w:color w:val="212121"/>
          <w:sz w:val="22"/>
          <w:szCs w:val="22"/>
        </w:rPr>
      </w:pPr>
    </w:p>
    <w:p w:rsidR="00A04B56" w:rsidRDefault="00A04B56" w:rsidP="00A04B56">
      <w:pPr>
        <w:pStyle w:val="Heading1"/>
        <w:spacing w:before="0" w:beforeAutospacing="0" w:after="60" w:afterAutospacing="0" w:line="276" w:lineRule="atLeast"/>
        <w:textAlignment w:val="baseline"/>
        <w:rPr>
          <w:rFonts w:ascii="Arial" w:hAnsi="Arial" w:cs="Arial"/>
          <w:b w:val="0"/>
          <w:bCs w:val="0"/>
          <w:sz w:val="60"/>
          <w:szCs w:val="60"/>
        </w:rPr>
      </w:pPr>
    </w:p>
    <w:p w:rsidR="00A04B56" w:rsidRDefault="00A04B56" w:rsidP="00A04B56">
      <w:pPr>
        <w:pStyle w:val="Heading1"/>
        <w:spacing w:before="0" w:beforeAutospacing="0" w:after="60" w:afterAutospacing="0" w:line="276" w:lineRule="atLeast"/>
        <w:textAlignment w:val="baseline"/>
        <w:rPr>
          <w:rFonts w:ascii="Arial" w:hAnsi="Arial" w:cs="Arial"/>
          <w:b w:val="0"/>
          <w:bCs w:val="0"/>
          <w:sz w:val="60"/>
          <w:szCs w:val="60"/>
        </w:rPr>
      </w:pPr>
    </w:p>
    <w:p w:rsidR="00A04B56" w:rsidRDefault="00A04B56" w:rsidP="00A04B56">
      <w:pPr>
        <w:pStyle w:val="Heading1"/>
        <w:spacing w:before="0" w:beforeAutospacing="0" w:after="60" w:afterAutospacing="0" w:line="276" w:lineRule="atLeast"/>
        <w:textAlignment w:val="baseline"/>
        <w:rPr>
          <w:rFonts w:ascii="Arial" w:hAnsi="Arial" w:cs="Arial"/>
          <w:b w:val="0"/>
          <w:bCs w:val="0"/>
          <w:sz w:val="60"/>
          <w:szCs w:val="60"/>
        </w:rPr>
      </w:pPr>
    </w:p>
    <w:p w:rsidR="00A04B56" w:rsidRDefault="00A04B56" w:rsidP="00A04B56">
      <w:pPr>
        <w:pStyle w:val="Heading1"/>
        <w:spacing w:before="0" w:beforeAutospacing="0" w:after="60" w:afterAutospacing="0" w:line="276" w:lineRule="atLeast"/>
        <w:textAlignment w:val="baseline"/>
        <w:rPr>
          <w:rFonts w:ascii="Arial" w:hAnsi="Arial" w:cs="Arial"/>
          <w:b w:val="0"/>
          <w:bCs w:val="0"/>
          <w:sz w:val="60"/>
          <w:szCs w:val="60"/>
        </w:rPr>
      </w:pPr>
    </w:p>
    <w:p w:rsidR="00A04B56" w:rsidRDefault="00A04B56" w:rsidP="00A04B56">
      <w:pPr>
        <w:pStyle w:val="Heading1"/>
        <w:spacing w:before="0" w:beforeAutospacing="0" w:after="60" w:afterAutospacing="0" w:line="276" w:lineRule="atLeast"/>
        <w:textAlignment w:val="baseline"/>
        <w:rPr>
          <w:rFonts w:ascii="Arial" w:hAnsi="Arial" w:cs="Arial"/>
          <w:b w:val="0"/>
          <w:bCs w:val="0"/>
          <w:sz w:val="60"/>
          <w:szCs w:val="60"/>
        </w:rPr>
      </w:pPr>
    </w:p>
    <w:p w:rsidR="00A04B56" w:rsidRDefault="00A04B56" w:rsidP="00A04B56">
      <w:pPr>
        <w:pStyle w:val="Heading1"/>
        <w:spacing w:before="0" w:beforeAutospacing="0" w:after="60" w:afterAutospacing="0" w:line="276" w:lineRule="atLeast"/>
        <w:textAlignment w:val="baseline"/>
        <w:rPr>
          <w:rFonts w:ascii="Arial" w:hAnsi="Arial" w:cs="Arial"/>
          <w:b w:val="0"/>
          <w:bCs w:val="0"/>
          <w:sz w:val="60"/>
          <w:szCs w:val="60"/>
        </w:rPr>
      </w:pPr>
      <w:r>
        <w:rPr>
          <w:rFonts w:ascii="Arial" w:hAnsi="Arial" w:cs="Arial"/>
          <w:b w:val="0"/>
          <w:bCs w:val="0"/>
          <w:sz w:val="60"/>
          <w:szCs w:val="60"/>
        </w:rPr>
        <w:lastRenderedPageBreak/>
        <w:t>Hundreds attend refugee support meeting in Redditch</w:t>
      </w:r>
    </w:p>
    <w:p w:rsidR="00A04B56" w:rsidRDefault="00A04B56" w:rsidP="00A04B56">
      <w:pPr>
        <w:textAlignment w:val="baseline"/>
        <w:rPr>
          <w:rFonts w:ascii="inherit" w:hAnsi="inherit" w:cs="Times New Roman"/>
          <w:sz w:val="30"/>
          <w:szCs w:val="30"/>
        </w:rPr>
      </w:pPr>
      <w:r>
        <w:rPr>
          <w:rFonts w:ascii="inherit" w:hAnsi="inherit"/>
          <w:noProof/>
          <w:sz w:val="30"/>
          <w:szCs w:val="30"/>
          <w:lang w:eastAsia="en-GB"/>
        </w:rPr>
        <w:drawing>
          <wp:inline distT="0" distB="0" distL="0" distR="0">
            <wp:extent cx="9144000" cy="5715000"/>
            <wp:effectExtent l="19050" t="0" r="0" b="0"/>
            <wp:docPr id="7" name="Picture 7" descr="Hundreds attend refugee support meeting in Redd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ndreds attend refugee support meeting in Redditch"/>
                    <pic:cNvPicPr>
                      <a:picLocks noChangeAspect="1" noChangeArrowheads="1"/>
                    </pic:cNvPicPr>
                  </pic:nvPicPr>
                  <pic:blipFill>
                    <a:blip r:embed="rId22" cstate="print"/>
                    <a:srcRect/>
                    <a:stretch>
                      <a:fillRect/>
                    </a:stretch>
                  </pic:blipFill>
                  <pic:spPr bwMode="auto">
                    <a:xfrm>
                      <a:off x="0" y="0"/>
                      <a:ext cx="9144000" cy="5715000"/>
                    </a:xfrm>
                    <a:prstGeom prst="rect">
                      <a:avLst/>
                    </a:prstGeom>
                    <a:noFill/>
                    <a:ln w="9525">
                      <a:noFill/>
                      <a:miter lim="800000"/>
                      <a:headEnd/>
                      <a:tailEnd/>
                    </a:ln>
                  </pic:spPr>
                </pic:pic>
              </a:graphicData>
            </a:graphic>
          </wp:inline>
        </w:drawing>
      </w:r>
    </w:p>
    <w:p w:rsidR="00A04B56" w:rsidRDefault="00A04B56" w:rsidP="00A04B56">
      <w:pPr>
        <w:textAlignment w:val="center"/>
        <w:rPr>
          <w:rFonts w:ascii="inherit" w:hAnsi="inherit"/>
          <w:sz w:val="24"/>
          <w:szCs w:val="24"/>
        </w:rPr>
      </w:pPr>
      <w:r>
        <w:rPr>
          <w:rFonts w:ascii="inherit" w:hAnsi="inherit"/>
          <w:noProof/>
          <w:lang w:eastAsia="en-GB"/>
        </w:rPr>
        <w:drawing>
          <wp:inline distT="0" distB="0" distL="0" distR="0">
            <wp:extent cx="1905000" cy="1905000"/>
            <wp:effectExtent l="19050" t="0" r="0" b="0"/>
            <wp:docPr id="8" name="Picture 8" descr="http://redditchstandard.co.uk/wp-content/uploads/2015/11/Anu-Shukla.jpg?786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dditchstandard.co.uk/wp-content/uploads/2015/11/Anu-Shukla.jpg?786ecf"/>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04B56" w:rsidRDefault="00A04B56" w:rsidP="00A04B56">
      <w:pPr>
        <w:textAlignment w:val="baseline"/>
        <w:rPr>
          <w:rFonts w:ascii="inherit" w:hAnsi="inherit"/>
        </w:rPr>
      </w:pPr>
      <w:r>
        <w:rPr>
          <w:rStyle w:val="apple-converted-space"/>
          <w:rFonts w:ascii="inherit" w:hAnsi="inherit"/>
        </w:rPr>
        <w:lastRenderedPageBreak/>
        <w:t> </w:t>
      </w:r>
    </w:p>
    <w:p w:rsidR="00A04B56" w:rsidRDefault="00A04B56" w:rsidP="00A04B56">
      <w:pPr>
        <w:textAlignment w:val="center"/>
        <w:rPr>
          <w:rFonts w:ascii="inherit" w:hAnsi="inherit"/>
          <w:color w:val="5A5A5A"/>
        </w:rPr>
      </w:pPr>
      <w:r>
        <w:rPr>
          <w:rFonts w:ascii="Arial" w:hAnsi="Arial" w:cs="Arial"/>
          <w:color w:val="5A5A5A"/>
          <w:sz w:val="19"/>
          <w:szCs w:val="19"/>
          <w:bdr w:val="none" w:sz="0" w:space="0" w:color="auto" w:frame="1"/>
        </w:rPr>
        <w:t xml:space="preserve">Written </w:t>
      </w:r>
      <w:proofErr w:type="spellStart"/>
      <w:r>
        <w:rPr>
          <w:rFonts w:ascii="Arial" w:hAnsi="Arial" w:cs="Arial"/>
          <w:color w:val="5A5A5A"/>
          <w:sz w:val="19"/>
          <w:szCs w:val="19"/>
          <w:bdr w:val="none" w:sz="0" w:space="0" w:color="auto" w:frame="1"/>
        </w:rPr>
        <w:t>by</w:t>
      </w:r>
      <w:r>
        <w:rPr>
          <w:rFonts w:ascii="inherit" w:hAnsi="inherit"/>
          <w:color w:val="5A5A5A"/>
        </w:rPr>
        <w:t>Anu</w:t>
      </w:r>
      <w:proofErr w:type="spellEnd"/>
      <w:r>
        <w:rPr>
          <w:rFonts w:ascii="inherit" w:hAnsi="inherit"/>
          <w:color w:val="5A5A5A"/>
        </w:rPr>
        <w:t xml:space="preserve"> </w:t>
      </w:r>
      <w:proofErr w:type="spellStart"/>
      <w:r>
        <w:rPr>
          <w:rFonts w:ascii="inherit" w:hAnsi="inherit"/>
          <w:color w:val="5A5A5A"/>
        </w:rPr>
        <w:t>Shukla</w:t>
      </w:r>
      <w:proofErr w:type="spellEnd"/>
    </w:p>
    <w:p w:rsidR="00A04B56" w:rsidRDefault="00A04B56" w:rsidP="00A04B56">
      <w:pPr>
        <w:textAlignment w:val="baseline"/>
        <w:rPr>
          <w:rFonts w:ascii="inherit" w:hAnsi="inherit"/>
          <w:color w:val="5A5A5A"/>
          <w:sz w:val="20"/>
          <w:szCs w:val="20"/>
        </w:rPr>
      </w:pPr>
      <w:r>
        <w:rPr>
          <w:rFonts w:ascii="Arial" w:hAnsi="Arial" w:cs="Arial"/>
          <w:color w:val="5A5A5A"/>
          <w:sz w:val="18"/>
          <w:szCs w:val="18"/>
          <w:bdr w:val="none" w:sz="0" w:space="0" w:color="auto" w:frame="1"/>
        </w:rPr>
        <w:t>Published</w:t>
      </w:r>
      <w:r>
        <w:rPr>
          <w:rFonts w:ascii="inherit" w:hAnsi="inherit"/>
          <w:color w:val="5A5A5A"/>
          <w:sz w:val="20"/>
          <w:szCs w:val="20"/>
        </w:rPr>
        <w:t>3:00 pm, May 27, 2016</w:t>
      </w:r>
    </w:p>
    <w:p w:rsidR="00A04B56" w:rsidRDefault="00A04B56" w:rsidP="00246096">
      <w:pPr>
        <w:pStyle w:val="NoSpacing"/>
      </w:pPr>
      <w:r>
        <w:rPr>
          <w:rStyle w:val="apple-converted-space"/>
          <w:rFonts w:ascii="inherit" w:hAnsi="inherit"/>
          <w:sz w:val="2"/>
          <w:szCs w:val="2"/>
        </w:rPr>
        <w:t>   </w:t>
      </w:r>
    </w:p>
    <w:p w:rsidR="00A04B56" w:rsidRDefault="00A04B56" w:rsidP="00246096">
      <w:pPr>
        <w:pStyle w:val="NoSpacing"/>
        <w:rPr>
          <w:rFonts w:ascii="Arial" w:hAnsi="Arial" w:cs="Arial"/>
          <w:color w:val="5A5A5A"/>
          <w:sz w:val="19"/>
          <w:szCs w:val="19"/>
        </w:rPr>
      </w:pPr>
      <w:r>
        <w:rPr>
          <w:rFonts w:cs="Arial"/>
          <w:b/>
          <w:bCs/>
          <w:caps/>
          <w:color w:val="5A5A5A"/>
          <w:sz w:val="17"/>
          <w:szCs w:val="17"/>
          <w:bdr w:val="none" w:sz="0" w:space="0" w:color="auto" w:frame="1"/>
        </w:rPr>
        <w:t>UPDATED:</w:t>
      </w:r>
      <w:r>
        <w:rPr>
          <w:rStyle w:val="apple-converted-space"/>
          <w:rFonts w:ascii="Arial" w:hAnsi="Arial" w:cs="Arial"/>
          <w:color w:val="5A5A5A"/>
          <w:sz w:val="19"/>
          <w:szCs w:val="19"/>
        </w:rPr>
        <w:t> </w:t>
      </w:r>
      <w:r>
        <w:rPr>
          <w:rFonts w:ascii="Arial" w:hAnsi="Arial" w:cs="Arial"/>
          <w:color w:val="5A5A5A"/>
          <w:sz w:val="19"/>
          <w:szCs w:val="19"/>
        </w:rPr>
        <w:t>4:09 pm, May 26, 2016</w:t>
      </w:r>
    </w:p>
    <w:p w:rsidR="00A04B56" w:rsidRDefault="00A04B56" w:rsidP="00246096">
      <w:pPr>
        <w:pStyle w:val="NoSpacing"/>
        <w:rPr>
          <w:rStyle w:val="sharrre"/>
          <w:rFonts w:ascii="inherit" w:hAnsi="inherit"/>
          <w:sz w:val="20"/>
          <w:szCs w:val="20"/>
          <w:bdr w:val="none" w:sz="0" w:space="0" w:color="auto" w:frame="1"/>
        </w:rPr>
      </w:pPr>
      <w:r>
        <w:rPr>
          <w:rStyle w:val="apple-converted-space"/>
          <w:rFonts w:ascii="Arial" w:hAnsi="Arial" w:cs="Arial"/>
          <w:sz w:val="19"/>
          <w:szCs w:val="19"/>
        </w:rPr>
        <w:t> </w:t>
      </w:r>
    </w:p>
    <w:p w:rsidR="00A04B56" w:rsidRDefault="00C071BB" w:rsidP="00A04B56">
      <w:pPr>
        <w:textAlignment w:val="baseline"/>
      </w:pPr>
      <w:hyperlink r:id="rId24" w:history="1">
        <w:r w:rsidR="00A04B56">
          <w:rPr>
            <w:rStyle w:val="Hyperlink"/>
            <w:rFonts w:ascii="inherit" w:hAnsi="inherit" w:cs="Arial"/>
            <w:color w:val="5A5A5A"/>
            <w:sz w:val="20"/>
            <w:szCs w:val="20"/>
            <w:bdr w:val="none" w:sz="0" w:space="0" w:color="auto" w:frame="1"/>
          </w:rPr>
          <w:t>31</w:t>
        </w:r>
      </w:hyperlink>
      <w:hyperlink r:id="rId25" w:history="1">
        <w:r w:rsidR="00A04B56">
          <w:rPr>
            <w:rStyle w:val="apple-converted-space"/>
            <w:rFonts w:ascii="inherit" w:hAnsi="inherit" w:cs="Arial"/>
            <w:color w:val="5A5A5A"/>
            <w:sz w:val="20"/>
            <w:szCs w:val="20"/>
            <w:bdr w:val="none" w:sz="0" w:space="0" w:color="auto" w:frame="1"/>
          </w:rPr>
          <w:t> </w:t>
        </w:r>
        <w:r w:rsidR="00A04B56">
          <w:rPr>
            <w:rStyle w:val="Hyperlink"/>
            <w:rFonts w:ascii="inherit" w:hAnsi="inherit" w:cs="Arial"/>
            <w:color w:val="5A5A5A"/>
            <w:sz w:val="20"/>
            <w:szCs w:val="20"/>
            <w:bdr w:val="none" w:sz="0" w:space="0" w:color="auto" w:frame="1"/>
          </w:rPr>
          <w:t>shares</w:t>
        </w:r>
      </w:hyperlink>
    </w:p>
    <w:p w:rsidR="00A04B56" w:rsidRDefault="00A04B56" w:rsidP="00A04B56">
      <w:pPr>
        <w:textAlignment w:val="baseline"/>
        <w:rPr>
          <w:rFonts w:ascii="Arial" w:hAnsi="Arial" w:cs="Arial"/>
          <w:sz w:val="19"/>
          <w:szCs w:val="19"/>
        </w:rPr>
      </w:pPr>
      <w:r>
        <w:rPr>
          <w:rStyle w:val="apple-converted-space"/>
          <w:rFonts w:ascii="Arial" w:hAnsi="Arial" w:cs="Arial"/>
          <w:sz w:val="19"/>
          <w:szCs w:val="19"/>
        </w:rPr>
        <w:t> </w:t>
      </w:r>
      <w:r>
        <w:rPr>
          <w:rStyle w:val="disqus-comment-count"/>
          <w:rFonts w:ascii="inherit" w:hAnsi="inherit" w:cs="Arial"/>
          <w:color w:val="5A5A5A"/>
          <w:sz w:val="20"/>
          <w:szCs w:val="20"/>
          <w:bdr w:val="none" w:sz="0" w:space="0" w:color="auto" w:frame="1"/>
        </w:rPr>
        <w:t>0 Comments</w:t>
      </w:r>
    </w:p>
    <w:p w:rsidR="00A04B56" w:rsidRDefault="00A04B56" w:rsidP="00A04B56">
      <w:pPr>
        <w:pStyle w:val="NormalWeb"/>
        <w:spacing w:before="0" w:beforeAutospacing="0" w:after="0" w:afterAutospacing="0" w:line="336" w:lineRule="atLeast"/>
        <w:textAlignment w:val="baseline"/>
        <w:rPr>
          <w:rFonts w:ascii="inherit" w:hAnsi="inherit" w:cs="Arial"/>
          <w:color w:val="555555"/>
        </w:rPr>
      </w:pPr>
      <w:r>
        <w:rPr>
          <w:rFonts w:ascii="inherit" w:hAnsi="inherit" w:cs="Arial"/>
          <w:color w:val="555555"/>
        </w:rPr>
        <w:t>ALMOST 200 people gathered at St Stephen’s Church on Tuesday when the Bromsgrove and Redditch Welcomes Refugees Committee hosted a public meeting about helping new arrivals,</w:t>
      </w:r>
      <w:r>
        <w:rPr>
          <w:rStyle w:val="apple-converted-space"/>
          <w:rFonts w:ascii="inherit" w:hAnsi="inherit" w:cs="Arial"/>
          <w:color w:val="555555"/>
        </w:rPr>
        <w:t> </w:t>
      </w:r>
      <w:r>
        <w:rPr>
          <w:rFonts w:ascii="inherit" w:hAnsi="inherit" w:cs="Arial"/>
          <w:i/>
          <w:iCs/>
          <w:color w:val="555555"/>
          <w:bdr w:val="none" w:sz="0" w:space="0" w:color="auto" w:frame="1"/>
        </w:rPr>
        <w:t xml:space="preserve">writes </w:t>
      </w:r>
      <w:proofErr w:type="spellStart"/>
      <w:r>
        <w:rPr>
          <w:rFonts w:ascii="inherit" w:hAnsi="inherit" w:cs="Arial"/>
          <w:i/>
          <w:iCs/>
          <w:color w:val="555555"/>
          <w:bdr w:val="none" w:sz="0" w:space="0" w:color="auto" w:frame="1"/>
        </w:rPr>
        <w:t>Anu</w:t>
      </w:r>
      <w:proofErr w:type="spellEnd"/>
      <w:r>
        <w:rPr>
          <w:rFonts w:ascii="inherit" w:hAnsi="inherit" w:cs="Arial"/>
          <w:i/>
          <w:iCs/>
          <w:color w:val="555555"/>
          <w:bdr w:val="none" w:sz="0" w:space="0" w:color="auto" w:frame="1"/>
        </w:rPr>
        <w:t xml:space="preserve"> </w:t>
      </w:r>
      <w:proofErr w:type="spellStart"/>
      <w:r>
        <w:rPr>
          <w:rFonts w:ascii="inherit" w:hAnsi="inherit" w:cs="Arial"/>
          <w:i/>
          <w:iCs/>
          <w:color w:val="555555"/>
          <w:bdr w:val="none" w:sz="0" w:space="0" w:color="auto" w:frame="1"/>
        </w:rPr>
        <w:t>Shukla</w:t>
      </w:r>
      <w:proofErr w:type="spellEnd"/>
      <w:r>
        <w:rPr>
          <w:rFonts w:ascii="inherit" w:hAnsi="inherit" w:cs="Arial"/>
          <w:color w:val="555555"/>
        </w:rPr>
        <w:t>.</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 xml:space="preserve">Mayor of Redditch </w:t>
      </w:r>
      <w:proofErr w:type="spellStart"/>
      <w:r>
        <w:rPr>
          <w:rFonts w:ascii="inherit" w:hAnsi="inherit" w:cs="Arial"/>
          <w:color w:val="555555"/>
        </w:rPr>
        <w:t>Coun</w:t>
      </w:r>
      <w:proofErr w:type="spellEnd"/>
      <w:r>
        <w:rPr>
          <w:rFonts w:ascii="inherit" w:hAnsi="inherit" w:cs="Arial"/>
          <w:color w:val="555555"/>
        </w:rPr>
        <w:t xml:space="preserve"> Joe Baker made a profound opening speech.</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He later told the Standard: “Sometimes we must look outside our own cocoon, open our hearts to humanity and think – if it was me, my mother or my child, I hope and pray someone will offer their hand of help and friendship to me too.”</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He added: “People react to kindness and when they are shown it, they will do the same. We build strength through compassion.”</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proofErr w:type="spellStart"/>
      <w:r>
        <w:rPr>
          <w:rFonts w:ascii="inherit" w:hAnsi="inherit" w:cs="Arial"/>
          <w:color w:val="555555"/>
        </w:rPr>
        <w:t>Coun</w:t>
      </w:r>
      <w:proofErr w:type="spellEnd"/>
      <w:r>
        <w:rPr>
          <w:rFonts w:ascii="inherit" w:hAnsi="inherit" w:cs="Arial"/>
          <w:color w:val="555555"/>
        </w:rPr>
        <w:t xml:space="preserve"> Baker said the meeting was important to emphasise to residents the refugees will be settled in the town without costing the tax payer.</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BWR founding member Dr John Cochrane said: “All of humanity is one family and it is our duty, our privilege, to help all in need.” Dr Cochrane then welcomed Syrian survivor, Abdul Nasser – one of the first refugees to arrive in the UK with his daughter.</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With the aid of a translator, Abdul shared his tragic story with the audience.</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He said his parents were killed in Syria and he does not know where the rest of his family are.</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Members of the audience interacted with Abdul and told him he was welcome.</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 xml:space="preserve">Standard reporter </w:t>
      </w:r>
      <w:proofErr w:type="spellStart"/>
      <w:r>
        <w:rPr>
          <w:rFonts w:ascii="inherit" w:hAnsi="inherit" w:cs="Arial"/>
          <w:color w:val="555555"/>
        </w:rPr>
        <w:t>Anu</w:t>
      </w:r>
      <w:proofErr w:type="spellEnd"/>
      <w:r>
        <w:rPr>
          <w:rFonts w:ascii="inherit" w:hAnsi="inherit" w:cs="Arial"/>
          <w:color w:val="555555"/>
        </w:rPr>
        <w:t xml:space="preserve"> </w:t>
      </w:r>
      <w:proofErr w:type="spellStart"/>
      <w:r>
        <w:rPr>
          <w:rFonts w:ascii="inherit" w:hAnsi="inherit" w:cs="Arial"/>
          <w:color w:val="555555"/>
        </w:rPr>
        <w:t>Shukla</w:t>
      </w:r>
      <w:proofErr w:type="spellEnd"/>
      <w:r>
        <w:rPr>
          <w:rFonts w:ascii="inherit" w:hAnsi="inherit" w:cs="Arial"/>
          <w:color w:val="555555"/>
        </w:rPr>
        <w:t xml:space="preserve"> also delivered a presentation about her experience at the refugee camps in Calais and Dunkirk, highlighting the massive effort of British volunteers in France.</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 xml:space="preserve">BRWR vice chairman </w:t>
      </w:r>
      <w:proofErr w:type="spellStart"/>
      <w:r>
        <w:rPr>
          <w:rFonts w:ascii="inherit" w:hAnsi="inherit" w:cs="Arial"/>
          <w:color w:val="555555"/>
        </w:rPr>
        <w:t>Naeem</w:t>
      </w:r>
      <w:proofErr w:type="spellEnd"/>
      <w:r>
        <w:rPr>
          <w:rFonts w:ascii="inherit" w:hAnsi="inherit" w:cs="Arial"/>
          <w:color w:val="555555"/>
        </w:rPr>
        <w:t xml:space="preserve"> </w:t>
      </w:r>
      <w:proofErr w:type="spellStart"/>
      <w:r>
        <w:rPr>
          <w:rFonts w:ascii="inherit" w:hAnsi="inherit" w:cs="Arial"/>
          <w:color w:val="555555"/>
        </w:rPr>
        <w:t>Arif</w:t>
      </w:r>
      <w:proofErr w:type="spellEnd"/>
      <w:r>
        <w:rPr>
          <w:rFonts w:ascii="inherit" w:hAnsi="inherit" w:cs="Arial"/>
          <w:color w:val="555555"/>
        </w:rPr>
        <w:t xml:space="preserve"> later gave an emotional speech about the suffering of child refugees in Syria before presenting a film which documented their survival amidst the </w:t>
      </w:r>
      <w:proofErr w:type="spellStart"/>
      <w:r>
        <w:rPr>
          <w:rFonts w:ascii="inherit" w:hAnsi="inherit" w:cs="Arial"/>
          <w:color w:val="555555"/>
        </w:rPr>
        <w:t>debri</w:t>
      </w:r>
      <w:proofErr w:type="spellEnd"/>
      <w:r>
        <w:rPr>
          <w:rFonts w:ascii="inherit" w:hAnsi="inherit" w:cs="Arial"/>
          <w:color w:val="555555"/>
        </w:rPr>
        <w:t xml:space="preserve"> of bombs.</w:t>
      </w:r>
    </w:p>
    <w:p w:rsidR="00A04B56" w:rsidRDefault="00A04B56" w:rsidP="00A04B56">
      <w:pPr>
        <w:pStyle w:val="NormalWeb"/>
        <w:spacing w:before="0" w:beforeAutospacing="0" w:after="180" w:afterAutospacing="0" w:line="336" w:lineRule="atLeast"/>
        <w:textAlignment w:val="baseline"/>
        <w:rPr>
          <w:rFonts w:ascii="inherit" w:hAnsi="inherit" w:cs="Arial"/>
          <w:color w:val="555555"/>
        </w:rPr>
      </w:pPr>
      <w:r>
        <w:rPr>
          <w:rFonts w:ascii="inherit" w:hAnsi="inherit" w:cs="Arial"/>
          <w:color w:val="555555"/>
        </w:rPr>
        <w:t xml:space="preserve">Several local residents later approached reporter </w:t>
      </w:r>
      <w:proofErr w:type="spellStart"/>
      <w:r>
        <w:rPr>
          <w:rFonts w:ascii="inherit" w:hAnsi="inherit" w:cs="Arial"/>
          <w:color w:val="555555"/>
        </w:rPr>
        <w:t>Anu</w:t>
      </w:r>
      <w:proofErr w:type="spellEnd"/>
      <w:r>
        <w:rPr>
          <w:rFonts w:ascii="inherit" w:hAnsi="inherit" w:cs="Arial"/>
          <w:color w:val="555555"/>
        </w:rPr>
        <w:t xml:space="preserve"> </w:t>
      </w:r>
      <w:proofErr w:type="spellStart"/>
      <w:r>
        <w:rPr>
          <w:rFonts w:ascii="inherit" w:hAnsi="inherit" w:cs="Arial"/>
          <w:color w:val="555555"/>
        </w:rPr>
        <w:t>Shukla</w:t>
      </w:r>
      <w:proofErr w:type="spellEnd"/>
      <w:r>
        <w:rPr>
          <w:rFonts w:ascii="inherit" w:hAnsi="inherit" w:cs="Arial"/>
          <w:color w:val="555555"/>
        </w:rPr>
        <w:t xml:space="preserve"> to express their inspiration to volunteer at the French camps.</w:t>
      </w:r>
    </w:p>
    <w:p w:rsidR="00A04B56" w:rsidRDefault="00A04B56" w:rsidP="00A04B56">
      <w:pPr>
        <w:spacing w:line="660" w:lineRule="atLeast"/>
        <w:jc w:val="right"/>
        <w:textAlignment w:val="baseline"/>
        <w:rPr>
          <w:rFonts w:ascii="inherit" w:hAnsi="inherit" w:cs="Times New Roman"/>
          <w:sz w:val="2"/>
          <w:szCs w:val="2"/>
        </w:rPr>
      </w:pPr>
      <w:r>
        <w:rPr>
          <w:rStyle w:val="apple-converted-space"/>
          <w:rFonts w:ascii="inherit" w:hAnsi="inherit"/>
          <w:sz w:val="2"/>
          <w:szCs w:val="2"/>
        </w:rPr>
        <w:t>   </w:t>
      </w:r>
    </w:p>
    <w:sectPr w:rsidR="00A04B56" w:rsidSect="0035192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675C5"/>
    <w:multiLevelType w:val="multilevel"/>
    <w:tmpl w:val="11C4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5CA2"/>
    <w:rsid w:val="001313D3"/>
    <w:rsid w:val="001354D6"/>
    <w:rsid w:val="0017069B"/>
    <w:rsid w:val="0018079B"/>
    <w:rsid w:val="001A16AC"/>
    <w:rsid w:val="001C1C57"/>
    <w:rsid w:val="001F5F02"/>
    <w:rsid w:val="00246096"/>
    <w:rsid w:val="0035192E"/>
    <w:rsid w:val="004247E7"/>
    <w:rsid w:val="0043362A"/>
    <w:rsid w:val="004F511B"/>
    <w:rsid w:val="00515CA2"/>
    <w:rsid w:val="00613241"/>
    <w:rsid w:val="006A68AD"/>
    <w:rsid w:val="006B33A3"/>
    <w:rsid w:val="006E341F"/>
    <w:rsid w:val="007356B5"/>
    <w:rsid w:val="007706FA"/>
    <w:rsid w:val="00783911"/>
    <w:rsid w:val="00791008"/>
    <w:rsid w:val="00876FBA"/>
    <w:rsid w:val="00A04B56"/>
    <w:rsid w:val="00A06F91"/>
    <w:rsid w:val="00A44788"/>
    <w:rsid w:val="00A912F0"/>
    <w:rsid w:val="00BB40BF"/>
    <w:rsid w:val="00C021BF"/>
    <w:rsid w:val="00C071BB"/>
    <w:rsid w:val="00C53272"/>
    <w:rsid w:val="00CE4E59"/>
    <w:rsid w:val="00E54408"/>
    <w:rsid w:val="00EA0603"/>
    <w:rsid w:val="00EF41CA"/>
    <w:rsid w:val="00F54F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92E"/>
  </w:style>
  <w:style w:type="paragraph" w:styleId="Heading1">
    <w:name w:val="heading 1"/>
    <w:basedOn w:val="Normal"/>
    <w:link w:val="Heading1Char"/>
    <w:uiPriority w:val="9"/>
    <w:qFormat/>
    <w:rsid w:val="00A04B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04B5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04B56"/>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A04B5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582918322msonormal">
    <w:name w:val="yiv7582918322msonormal"/>
    <w:basedOn w:val="Normal"/>
    <w:rsid w:val="00515C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15CA2"/>
  </w:style>
  <w:style w:type="paragraph" w:styleId="NoSpacing">
    <w:name w:val="No Spacing"/>
    <w:uiPriority w:val="1"/>
    <w:qFormat/>
    <w:rsid w:val="00BB40BF"/>
    <w:pPr>
      <w:spacing w:after="0" w:line="240" w:lineRule="auto"/>
    </w:pPr>
  </w:style>
  <w:style w:type="character" w:customStyle="1" w:styleId="Heading1Char">
    <w:name w:val="Heading 1 Char"/>
    <w:basedOn w:val="DefaultParagraphFont"/>
    <w:link w:val="Heading1"/>
    <w:uiPriority w:val="9"/>
    <w:rsid w:val="00A04B5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04B56"/>
    <w:rPr>
      <w:rFonts w:ascii="Times New Roman" w:eastAsia="Times New Roman" w:hAnsi="Times New Roman" w:cs="Times New Roman"/>
      <w:b/>
      <w:bCs/>
      <w:sz w:val="36"/>
      <w:szCs w:val="36"/>
      <w:lang w:eastAsia="en-GB"/>
    </w:rPr>
  </w:style>
  <w:style w:type="paragraph" w:customStyle="1" w:styleId="hero-caption">
    <w:name w:val="hero-caption"/>
    <w:basedOn w:val="Normal"/>
    <w:rsid w:val="00A04B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mall">
    <w:name w:val="x-small"/>
    <w:basedOn w:val="DefaultParagraphFont"/>
    <w:rsid w:val="00A04B56"/>
  </w:style>
  <w:style w:type="paragraph" w:styleId="NormalWeb">
    <w:name w:val="Normal (Web)"/>
    <w:basedOn w:val="Normal"/>
    <w:uiPriority w:val="99"/>
    <w:semiHidden/>
    <w:unhideWhenUsed/>
    <w:rsid w:val="00A04B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mestamp">
    <w:name w:val="timestamp"/>
    <w:basedOn w:val="DefaultParagraphFont"/>
    <w:rsid w:val="00A04B56"/>
  </w:style>
  <w:style w:type="character" w:styleId="Hyperlink">
    <w:name w:val="Hyperlink"/>
    <w:basedOn w:val="DefaultParagraphFont"/>
    <w:uiPriority w:val="99"/>
    <w:unhideWhenUsed/>
    <w:rsid w:val="00A04B56"/>
    <w:rPr>
      <w:color w:val="0000FF"/>
      <w:u w:val="single"/>
    </w:rPr>
  </w:style>
  <w:style w:type="paragraph" w:styleId="z-TopofForm">
    <w:name w:val="HTML Top of Form"/>
    <w:basedOn w:val="Normal"/>
    <w:next w:val="Normal"/>
    <w:link w:val="z-TopofFormChar"/>
    <w:hidden/>
    <w:uiPriority w:val="99"/>
    <w:semiHidden/>
    <w:unhideWhenUsed/>
    <w:rsid w:val="00A04B5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04B5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04B5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04B56"/>
    <w:rPr>
      <w:rFonts w:ascii="Arial" w:eastAsia="Times New Roman" w:hAnsi="Arial" w:cs="Arial"/>
      <w:vanish/>
      <w:sz w:val="16"/>
      <w:szCs w:val="16"/>
      <w:lang w:eastAsia="en-GB"/>
    </w:rPr>
  </w:style>
  <w:style w:type="paragraph" w:styleId="BalloonText">
    <w:name w:val="Balloon Text"/>
    <w:basedOn w:val="Normal"/>
    <w:link w:val="BalloonTextChar"/>
    <w:uiPriority w:val="99"/>
    <w:semiHidden/>
    <w:unhideWhenUsed/>
    <w:rsid w:val="00A04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56"/>
    <w:rPr>
      <w:rFonts w:ascii="Tahoma" w:hAnsi="Tahoma" w:cs="Tahoma"/>
      <w:sz w:val="16"/>
      <w:szCs w:val="16"/>
    </w:rPr>
  </w:style>
  <w:style w:type="character" w:customStyle="1" w:styleId="Heading3Char">
    <w:name w:val="Heading 3 Char"/>
    <w:basedOn w:val="DefaultParagraphFont"/>
    <w:link w:val="Heading3"/>
    <w:uiPriority w:val="9"/>
    <w:semiHidden/>
    <w:rsid w:val="00A04B56"/>
    <w:rPr>
      <w:rFonts w:asciiTheme="majorHAnsi" w:eastAsiaTheme="majorEastAsia" w:hAnsiTheme="majorHAnsi" w:cstheme="majorBidi"/>
      <w:b/>
      <w:bCs/>
      <w:color w:val="5B9BD5" w:themeColor="accent1"/>
    </w:rPr>
  </w:style>
  <w:style w:type="character" w:customStyle="1" w:styleId="Heading5Char">
    <w:name w:val="Heading 5 Char"/>
    <w:basedOn w:val="DefaultParagraphFont"/>
    <w:link w:val="Heading5"/>
    <w:uiPriority w:val="9"/>
    <w:semiHidden/>
    <w:rsid w:val="00A04B56"/>
    <w:rPr>
      <w:rFonts w:asciiTheme="majorHAnsi" w:eastAsiaTheme="majorEastAsia" w:hAnsiTheme="majorHAnsi" w:cstheme="majorBidi"/>
      <w:color w:val="1F4D78" w:themeColor="accent1" w:themeShade="7F"/>
    </w:rPr>
  </w:style>
  <w:style w:type="character" w:customStyle="1" w:styleId="sharrre">
    <w:name w:val="sharrre"/>
    <w:basedOn w:val="DefaultParagraphFont"/>
    <w:rsid w:val="00A04B56"/>
  </w:style>
  <w:style w:type="character" w:customStyle="1" w:styleId="disqus-comment-count">
    <w:name w:val="disqus-comment-count"/>
    <w:basedOn w:val="DefaultParagraphFont"/>
    <w:rsid w:val="00A04B56"/>
  </w:style>
  <w:style w:type="character" w:customStyle="1" w:styleId="popularitem--number">
    <w:name w:val="popular__item--number"/>
    <w:basedOn w:val="DefaultParagraphFont"/>
    <w:rsid w:val="00A04B56"/>
  </w:style>
</w:styles>
</file>

<file path=word/webSettings.xml><?xml version="1.0" encoding="utf-8"?>
<w:webSettings xmlns:r="http://schemas.openxmlformats.org/officeDocument/2006/relationships" xmlns:w="http://schemas.openxmlformats.org/wordprocessingml/2006/main">
  <w:divs>
    <w:div w:id="65035304">
      <w:bodyDiv w:val="1"/>
      <w:marLeft w:val="0"/>
      <w:marRight w:val="0"/>
      <w:marTop w:val="0"/>
      <w:marBottom w:val="0"/>
      <w:divBdr>
        <w:top w:val="none" w:sz="0" w:space="0" w:color="auto"/>
        <w:left w:val="none" w:sz="0" w:space="0" w:color="auto"/>
        <w:bottom w:val="none" w:sz="0" w:space="0" w:color="auto"/>
        <w:right w:val="none" w:sz="0" w:space="0" w:color="auto"/>
      </w:divBdr>
      <w:divsChild>
        <w:div w:id="1460952498">
          <w:marLeft w:val="0"/>
          <w:marRight w:val="0"/>
          <w:marTop w:val="0"/>
          <w:marBottom w:val="0"/>
          <w:divBdr>
            <w:top w:val="none" w:sz="0" w:space="0" w:color="auto"/>
            <w:left w:val="none" w:sz="0" w:space="0" w:color="auto"/>
            <w:bottom w:val="none" w:sz="0" w:space="0" w:color="auto"/>
            <w:right w:val="none" w:sz="0" w:space="0" w:color="auto"/>
          </w:divBdr>
          <w:divsChild>
            <w:div w:id="898126309">
              <w:marLeft w:val="0"/>
              <w:marRight w:val="0"/>
              <w:marTop w:val="0"/>
              <w:marBottom w:val="0"/>
              <w:divBdr>
                <w:top w:val="none" w:sz="0" w:space="0" w:color="auto"/>
                <w:left w:val="none" w:sz="0" w:space="0" w:color="auto"/>
                <w:bottom w:val="none" w:sz="0" w:space="0" w:color="auto"/>
                <w:right w:val="none" w:sz="0" w:space="0" w:color="auto"/>
              </w:divBdr>
            </w:div>
          </w:divsChild>
        </w:div>
        <w:div w:id="520168772">
          <w:marLeft w:val="0"/>
          <w:marRight w:val="0"/>
          <w:marTop w:val="0"/>
          <w:marBottom w:val="150"/>
          <w:divBdr>
            <w:top w:val="none" w:sz="0" w:space="0" w:color="auto"/>
            <w:left w:val="none" w:sz="0" w:space="0" w:color="auto"/>
            <w:bottom w:val="none" w:sz="0" w:space="0" w:color="auto"/>
            <w:right w:val="none" w:sz="0" w:space="0" w:color="auto"/>
          </w:divBdr>
        </w:div>
        <w:div w:id="534276800">
          <w:marLeft w:val="0"/>
          <w:marRight w:val="0"/>
          <w:marTop w:val="0"/>
          <w:marBottom w:val="0"/>
          <w:divBdr>
            <w:top w:val="none" w:sz="0" w:space="0" w:color="auto"/>
            <w:left w:val="none" w:sz="0" w:space="0" w:color="auto"/>
            <w:bottom w:val="none" w:sz="0" w:space="0" w:color="auto"/>
            <w:right w:val="none" w:sz="0" w:space="0" w:color="auto"/>
          </w:divBdr>
          <w:divsChild>
            <w:div w:id="741876025">
              <w:marLeft w:val="0"/>
              <w:marRight w:val="0"/>
              <w:marTop w:val="0"/>
              <w:marBottom w:val="0"/>
              <w:divBdr>
                <w:top w:val="none" w:sz="0" w:space="0" w:color="auto"/>
                <w:left w:val="none" w:sz="0" w:space="0" w:color="auto"/>
                <w:bottom w:val="none" w:sz="0" w:space="0" w:color="auto"/>
                <w:right w:val="none" w:sz="0" w:space="0" w:color="auto"/>
              </w:divBdr>
            </w:div>
          </w:divsChild>
        </w:div>
        <w:div w:id="615647496">
          <w:marLeft w:val="0"/>
          <w:marRight w:val="0"/>
          <w:marTop w:val="0"/>
          <w:marBottom w:val="0"/>
          <w:divBdr>
            <w:top w:val="none" w:sz="0" w:space="0" w:color="auto"/>
            <w:left w:val="none" w:sz="0" w:space="0" w:color="auto"/>
            <w:bottom w:val="none" w:sz="0" w:space="0" w:color="auto"/>
            <w:right w:val="none" w:sz="0" w:space="0" w:color="auto"/>
          </w:divBdr>
          <w:divsChild>
            <w:div w:id="2140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90911">
      <w:bodyDiv w:val="1"/>
      <w:marLeft w:val="0"/>
      <w:marRight w:val="0"/>
      <w:marTop w:val="0"/>
      <w:marBottom w:val="0"/>
      <w:divBdr>
        <w:top w:val="none" w:sz="0" w:space="0" w:color="auto"/>
        <w:left w:val="none" w:sz="0" w:space="0" w:color="auto"/>
        <w:bottom w:val="none" w:sz="0" w:space="0" w:color="auto"/>
        <w:right w:val="none" w:sz="0" w:space="0" w:color="auto"/>
      </w:divBdr>
    </w:div>
    <w:div w:id="956982855">
      <w:bodyDiv w:val="1"/>
      <w:marLeft w:val="0"/>
      <w:marRight w:val="0"/>
      <w:marTop w:val="0"/>
      <w:marBottom w:val="0"/>
      <w:divBdr>
        <w:top w:val="none" w:sz="0" w:space="0" w:color="auto"/>
        <w:left w:val="none" w:sz="0" w:space="0" w:color="auto"/>
        <w:bottom w:val="none" w:sz="0" w:space="0" w:color="auto"/>
        <w:right w:val="none" w:sz="0" w:space="0" w:color="auto"/>
      </w:divBdr>
      <w:divsChild>
        <w:div w:id="907423349">
          <w:marLeft w:val="0"/>
          <w:marRight w:val="0"/>
          <w:marTop w:val="0"/>
          <w:marBottom w:val="0"/>
          <w:divBdr>
            <w:top w:val="none" w:sz="0" w:space="0" w:color="auto"/>
            <w:left w:val="none" w:sz="0" w:space="0" w:color="auto"/>
            <w:bottom w:val="none" w:sz="0" w:space="0" w:color="auto"/>
            <w:right w:val="none" w:sz="0" w:space="0" w:color="auto"/>
          </w:divBdr>
          <w:divsChild>
            <w:div w:id="573785691">
              <w:marLeft w:val="0"/>
              <w:marRight w:val="0"/>
              <w:marTop w:val="0"/>
              <w:marBottom w:val="0"/>
              <w:divBdr>
                <w:top w:val="none" w:sz="0" w:space="0" w:color="auto"/>
                <w:left w:val="none" w:sz="0" w:space="0" w:color="auto"/>
                <w:bottom w:val="none" w:sz="0" w:space="0" w:color="auto"/>
                <w:right w:val="none" w:sz="0" w:space="0" w:color="auto"/>
              </w:divBdr>
              <w:divsChild>
                <w:div w:id="76438976">
                  <w:marLeft w:val="0"/>
                  <w:marRight w:val="0"/>
                  <w:marTop w:val="0"/>
                  <w:marBottom w:val="0"/>
                  <w:divBdr>
                    <w:top w:val="none" w:sz="0" w:space="0" w:color="auto"/>
                    <w:left w:val="none" w:sz="0" w:space="0" w:color="auto"/>
                    <w:bottom w:val="none" w:sz="0" w:space="0" w:color="auto"/>
                    <w:right w:val="none" w:sz="0" w:space="0" w:color="auto"/>
                  </w:divBdr>
                  <w:divsChild>
                    <w:div w:id="1035423145">
                      <w:marLeft w:val="0"/>
                      <w:marRight w:val="0"/>
                      <w:marTop w:val="0"/>
                      <w:marBottom w:val="0"/>
                      <w:divBdr>
                        <w:top w:val="none" w:sz="0" w:space="0" w:color="auto"/>
                        <w:left w:val="none" w:sz="0" w:space="0" w:color="auto"/>
                        <w:bottom w:val="none" w:sz="0" w:space="0" w:color="auto"/>
                        <w:right w:val="none" w:sz="0" w:space="0" w:color="auto"/>
                      </w:divBdr>
                      <w:divsChild>
                        <w:div w:id="1774201330">
                          <w:marLeft w:val="0"/>
                          <w:marRight w:val="0"/>
                          <w:marTop w:val="0"/>
                          <w:marBottom w:val="0"/>
                          <w:divBdr>
                            <w:top w:val="none" w:sz="0" w:space="0" w:color="auto"/>
                            <w:left w:val="none" w:sz="0" w:space="0" w:color="auto"/>
                            <w:bottom w:val="none" w:sz="0" w:space="0" w:color="auto"/>
                            <w:right w:val="none" w:sz="0" w:space="0" w:color="auto"/>
                          </w:divBdr>
                          <w:divsChild>
                            <w:div w:id="15702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95">
                      <w:marLeft w:val="0"/>
                      <w:marRight w:val="0"/>
                      <w:marTop w:val="0"/>
                      <w:marBottom w:val="0"/>
                      <w:divBdr>
                        <w:top w:val="none" w:sz="0" w:space="0" w:color="auto"/>
                        <w:left w:val="none" w:sz="0" w:space="0" w:color="auto"/>
                        <w:bottom w:val="none" w:sz="0" w:space="0" w:color="auto"/>
                        <w:right w:val="none" w:sz="0" w:space="0" w:color="auto"/>
                      </w:divBdr>
                      <w:divsChild>
                        <w:div w:id="539439222">
                          <w:marLeft w:val="0"/>
                          <w:marRight w:val="0"/>
                          <w:marTop w:val="0"/>
                          <w:marBottom w:val="0"/>
                          <w:divBdr>
                            <w:top w:val="none" w:sz="0" w:space="0" w:color="auto"/>
                            <w:left w:val="none" w:sz="0" w:space="0" w:color="auto"/>
                            <w:bottom w:val="none" w:sz="0" w:space="0" w:color="auto"/>
                            <w:right w:val="none" w:sz="0" w:space="0" w:color="auto"/>
                          </w:divBdr>
                          <w:divsChild>
                            <w:div w:id="569539997">
                              <w:marLeft w:val="0"/>
                              <w:marRight w:val="0"/>
                              <w:marTop w:val="0"/>
                              <w:marBottom w:val="0"/>
                              <w:divBdr>
                                <w:top w:val="none" w:sz="0" w:space="0" w:color="auto"/>
                                <w:left w:val="none" w:sz="0" w:space="0" w:color="auto"/>
                                <w:bottom w:val="none" w:sz="0" w:space="0" w:color="auto"/>
                                <w:right w:val="none" w:sz="0" w:space="0" w:color="auto"/>
                              </w:divBdr>
                              <w:divsChild>
                                <w:div w:id="1748260719">
                                  <w:marLeft w:val="0"/>
                                  <w:marRight w:val="0"/>
                                  <w:marTop w:val="0"/>
                                  <w:marBottom w:val="0"/>
                                  <w:divBdr>
                                    <w:top w:val="none" w:sz="0" w:space="0" w:color="auto"/>
                                    <w:left w:val="none" w:sz="0" w:space="0" w:color="auto"/>
                                    <w:bottom w:val="none" w:sz="0" w:space="0" w:color="auto"/>
                                    <w:right w:val="none" w:sz="0" w:space="0" w:color="auto"/>
                                  </w:divBdr>
                                </w:div>
                                <w:div w:id="1339775013">
                                  <w:marLeft w:val="0"/>
                                  <w:marRight w:val="0"/>
                                  <w:marTop w:val="0"/>
                                  <w:marBottom w:val="0"/>
                                  <w:divBdr>
                                    <w:top w:val="none" w:sz="0" w:space="0" w:color="auto"/>
                                    <w:left w:val="none" w:sz="0" w:space="0" w:color="auto"/>
                                    <w:bottom w:val="none" w:sz="0" w:space="0" w:color="auto"/>
                                    <w:right w:val="none" w:sz="0" w:space="0" w:color="auto"/>
                                  </w:divBdr>
                                </w:div>
                              </w:divsChild>
                            </w:div>
                            <w:div w:id="1815294537">
                              <w:marLeft w:val="0"/>
                              <w:marRight w:val="0"/>
                              <w:marTop w:val="0"/>
                              <w:marBottom w:val="0"/>
                              <w:divBdr>
                                <w:top w:val="none" w:sz="0" w:space="0" w:color="auto"/>
                                <w:left w:val="none" w:sz="0" w:space="0" w:color="auto"/>
                                <w:bottom w:val="none" w:sz="0" w:space="0" w:color="auto"/>
                                <w:right w:val="none" w:sz="0" w:space="0" w:color="auto"/>
                              </w:divBdr>
                              <w:divsChild>
                                <w:div w:id="6326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7226">
                          <w:marLeft w:val="0"/>
                          <w:marRight w:val="0"/>
                          <w:marTop w:val="150"/>
                          <w:marBottom w:val="0"/>
                          <w:divBdr>
                            <w:top w:val="none" w:sz="0" w:space="0" w:color="auto"/>
                            <w:left w:val="none" w:sz="0" w:space="0" w:color="auto"/>
                            <w:bottom w:val="none" w:sz="0" w:space="0" w:color="auto"/>
                            <w:right w:val="none" w:sz="0" w:space="0" w:color="auto"/>
                          </w:divBdr>
                          <w:divsChild>
                            <w:div w:id="1087195226">
                              <w:marLeft w:val="0"/>
                              <w:marRight w:val="0"/>
                              <w:marTop w:val="0"/>
                              <w:marBottom w:val="0"/>
                              <w:divBdr>
                                <w:top w:val="none" w:sz="0" w:space="0" w:color="auto"/>
                                <w:left w:val="none" w:sz="0" w:space="0" w:color="auto"/>
                                <w:bottom w:val="none" w:sz="0" w:space="0" w:color="auto"/>
                                <w:right w:val="none" w:sz="0" w:space="0" w:color="auto"/>
                              </w:divBdr>
                            </w:div>
                            <w:div w:id="1270502726">
                              <w:marLeft w:val="0"/>
                              <w:marRight w:val="0"/>
                              <w:marTop w:val="0"/>
                              <w:marBottom w:val="0"/>
                              <w:divBdr>
                                <w:top w:val="none" w:sz="0" w:space="0" w:color="auto"/>
                                <w:left w:val="none" w:sz="0" w:space="0" w:color="auto"/>
                                <w:bottom w:val="none" w:sz="0" w:space="0" w:color="auto"/>
                                <w:right w:val="none" w:sz="0" w:space="0" w:color="auto"/>
                              </w:divBdr>
                              <w:divsChild>
                                <w:div w:id="1090272796">
                                  <w:marLeft w:val="0"/>
                                  <w:marRight w:val="0"/>
                                  <w:marTop w:val="0"/>
                                  <w:marBottom w:val="0"/>
                                  <w:divBdr>
                                    <w:top w:val="none" w:sz="0" w:space="0" w:color="auto"/>
                                    <w:left w:val="none" w:sz="0" w:space="0" w:color="auto"/>
                                    <w:bottom w:val="none" w:sz="0" w:space="0" w:color="auto"/>
                                    <w:right w:val="none" w:sz="0" w:space="0" w:color="auto"/>
                                  </w:divBdr>
                                </w:div>
                              </w:divsChild>
                            </w:div>
                            <w:div w:id="2072652540">
                              <w:marLeft w:val="0"/>
                              <w:marRight w:val="0"/>
                              <w:marTop w:val="0"/>
                              <w:marBottom w:val="0"/>
                              <w:divBdr>
                                <w:top w:val="none" w:sz="0" w:space="0" w:color="auto"/>
                                <w:left w:val="none" w:sz="0" w:space="0" w:color="auto"/>
                                <w:bottom w:val="none" w:sz="0" w:space="0" w:color="auto"/>
                                <w:right w:val="none" w:sz="0" w:space="0" w:color="auto"/>
                              </w:divBdr>
                            </w:div>
                          </w:divsChild>
                        </w:div>
                        <w:div w:id="872811039">
                          <w:marLeft w:val="0"/>
                          <w:marRight w:val="0"/>
                          <w:marTop w:val="0"/>
                          <w:marBottom w:val="0"/>
                          <w:divBdr>
                            <w:top w:val="none" w:sz="0" w:space="0" w:color="auto"/>
                            <w:left w:val="none" w:sz="0" w:space="0" w:color="auto"/>
                            <w:bottom w:val="none" w:sz="0" w:space="0" w:color="auto"/>
                            <w:right w:val="none" w:sz="0" w:space="0" w:color="auto"/>
                          </w:divBdr>
                        </w:div>
                        <w:div w:id="1202355465">
                          <w:marLeft w:val="0"/>
                          <w:marRight w:val="0"/>
                          <w:marTop w:val="0"/>
                          <w:marBottom w:val="0"/>
                          <w:divBdr>
                            <w:top w:val="none" w:sz="0" w:space="0" w:color="auto"/>
                            <w:left w:val="none" w:sz="0" w:space="0" w:color="auto"/>
                            <w:bottom w:val="none" w:sz="0" w:space="0" w:color="auto"/>
                            <w:right w:val="none" w:sz="0" w:space="0" w:color="auto"/>
                          </w:divBdr>
                        </w:div>
                      </w:divsChild>
                    </w:div>
                    <w:div w:id="714233025">
                      <w:marLeft w:val="0"/>
                      <w:marRight w:val="0"/>
                      <w:marTop w:val="0"/>
                      <w:marBottom w:val="0"/>
                      <w:divBdr>
                        <w:top w:val="none" w:sz="0" w:space="0" w:color="auto"/>
                        <w:left w:val="none" w:sz="0" w:space="0" w:color="auto"/>
                        <w:bottom w:val="none" w:sz="0" w:space="0" w:color="auto"/>
                        <w:right w:val="none" w:sz="0" w:space="0" w:color="auto"/>
                      </w:divBdr>
                      <w:divsChild>
                        <w:div w:id="1456604652">
                          <w:marLeft w:val="0"/>
                          <w:marRight w:val="0"/>
                          <w:marTop w:val="0"/>
                          <w:marBottom w:val="300"/>
                          <w:divBdr>
                            <w:top w:val="none" w:sz="0" w:space="0" w:color="auto"/>
                            <w:left w:val="none" w:sz="0" w:space="0" w:color="auto"/>
                            <w:bottom w:val="none" w:sz="0" w:space="0" w:color="auto"/>
                            <w:right w:val="none" w:sz="0" w:space="0" w:color="auto"/>
                          </w:divBdr>
                          <w:divsChild>
                            <w:div w:id="770324076">
                              <w:marLeft w:val="0"/>
                              <w:marRight w:val="0"/>
                              <w:marTop w:val="0"/>
                              <w:marBottom w:val="0"/>
                              <w:divBdr>
                                <w:top w:val="none" w:sz="0" w:space="0" w:color="auto"/>
                                <w:left w:val="none" w:sz="0" w:space="0" w:color="auto"/>
                                <w:bottom w:val="none" w:sz="0" w:space="0" w:color="auto"/>
                                <w:right w:val="none" w:sz="0" w:space="0" w:color="auto"/>
                              </w:divBdr>
                              <w:divsChild>
                                <w:div w:id="18434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00124">
                          <w:marLeft w:val="0"/>
                          <w:marRight w:val="0"/>
                          <w:marTop w:val="0"/>
                          <w:marBottom w:val="0"/>
                          <w:divBdr>
                            <w:top w:val="none" w:sz="0" w:space="0" w:color="auto"/>
                            <w:left w:val="none" w:sz="0" w:space="0" w:color="auto"/>
                            <w:bottom w:val="none" w:sz="0" w:space="0" w:color="auto"/>
                            <w:right w:val="none" w:sz="0" w:space="0" w:color="auto"/>
                          </w:divBdr>
                          <w:divsChild>
                            <w:div w:id="624430934">
                              <w:marLeft w:val="0"/>
                              <w:marRight w:val="0"/>
                              <w:marTop w:val="0"/>
                              <w:marBottom w:val="0"/>
                              <w:divBdr>
                                <w:top w:val="none" w:sz="0" w:space="0" w:color="auto"/>
                                <w:left w:val="none" w:sz="0" w:space="0" w:color="auto"/>
                                <w:bottom w:val="none" w:sz="0" w:space="0" w:color="auto"/>
                                <w:right w:val="none" w:sz="0" w:space="0" w:color="auto"/>
                              </w:divBdr>
                              <w:divsChild>
                                <w:div w:id="1849248934">
                                  <w:marLeft w:val="0"/>
                                  <w:marRight w:val="0"/>
                                  <w:marTop w:val="0"/>
                                  <w:marBottom w:val="0"/>
                                  <w:divBdr>
                                    <w:top w:val="none" w:sz="0" w:space="0" w:color="auto"/>
                                    <w:left w:val="none" w:sz="0" w:space="8" w:color="auto"/>
                                    <w:bottom w:val="none" w:sz="0" w:space="0" w:color="auto"/>
                                    <w:right w:val="none" w:sz="0" w:space="0" w:color="auto"/>
                                  </w:divBdr>
                                  <w:divsChild>
                                    <w:div w:id="954211403">
                                      <w:marLeft w:val="0"/>
                                      <w:marRight w:val="0"/>
                                      <w:marTop w:val="0"/>
                                      <w:marBottom w:val="0"/>
                                      <w:divBdr>
                                        <w:top w:val="none" w:sz="0" w:space="0" w:color="auto"/>
                                        <w:left w:val="none" w:sz="0" w:space="0" w:color="auto"/>
                                        <w:bottom w:val="none" w:sz="0" w:space="0" w:color="auto"/>
                                        <w:right w:val="none" w:sz="0" w:space="0" w:color="auto"/>
                                      </w:divBdr>
                                    </w:div>
                                  </w:divsChild>
                                </w:div>
                                <w:div w:id="120920556">
                                  <w:marLeft w:val="0"/>
                                  <w:marRight w:val="0"/>
                                  <w:marTop w:val="0"/>
                                  <w:marBottom w:val="0"/>
                                  <w:divBdr>
                                    <w:top w:val="none" w:sz="0" w:space="0" w:color="auto"/>
                                    <w:left w:val="none" w:sz="0" w:space="8" w:color="auto"/>
                                    <w:bottom w:val="none" w:sz="0" w:space="0" w:color="auto"/>
                                    <w:right w:val="none" w:sz="0" w:space="0" w:color="auto"/>
                                  </w:divBdr>
                                  <w:divsChild>
                                    <w:div w:id="480468285">
                                      <w:marLeft w:val="0"/>
                                      <w:marRight w:val="0"/>
                                      <w:marTop w:val="0"/>
                                      <w:marBottom w:val="0"/>
                                      <w:divBdr>
                                        <w:top w:val="none" w:sz="0" w:space="0" w:color="auto"/>
                                        <w:left w:val="none" w:sz="0" w:space="0" w:color="auto"/>
                                        <w:bottom w:val="none" w:sz="0" w:space="0" w:color="auto"/>
                                        <w:right w:val="none" w:sz="0" w:space="0" w:color="auto"/>
                                      </w:divBdr>
                                    </w:div>
                                  </w:divsChild>
                                </w:div>
                                <w:div w:id="1521505247">
                                  <w:marLeft w:val="0"/>
                                  <w:marRight w:val="0"/>
                                  <w:marTop w:val="0"/>
                                  <w:marBottom w:val="0"/>
                                  <w:divBdr>
                                    <w:top w:val="none" w:sz="0" w:space="0" w:color="auto"/>
                                    <w:left w:val="none" w:sz="0" w:space="8" w:color="auto"/>
                                    <w:bottom w:val="none" w:sz="0" w:space="0" w:color="auto"/>
                                    <w:right w:val="none" w:sz="0" w:space="0" w:color="auto"/>
                                  </w:divBdr>
                                  <w:divsChild>
                                    <w:div w:id="2105832548">
                                      <w:marLeft w:val="0"/>
                                      <w:marRight w:val="0"/>
                                      <w:marTop w:val="0"/>
                                      <w:marBottom w:val="0"/>
                                      <w:divBdr>
                                        <w:top w:val="none" w:sz="0" w:space="0" w:color="auto"/>
                                        <w:left w:val="none" w:sz="0" w:space="0" w:color="auto"/>
                                        <w:bottom w:val="none" w:sz="0" w:space="0" w:color="auto"/>
                                        <w:right w:val="none" w:sz="0" w:space="0" w:color="auto"/>
                                      </w:divBdr>
                                    </w:div>
                                  </w:divsChild>
                                </w:div>
                                <w:div w:id="321469520">
                                  <w:marLeft w:val="0"/>
                                  <w:marRight w:val="0"/>
                                  <w:marTop w:val="0"/>
                                  <w:marBottom w:val="0"/>
                                  <w:divBdr>
                                    <w:top w:val="none" w:sz="0" w:space="0" w:color="auto"/>
                                    <w:left w:val="none" w:sz="0" w:space="8" w:color="auto"/>
                                    <w:bottom w:val="none" w:sz="0" w:space="0" w:color="auto"/>
                                    <w:right w:val="none" w:sz="0" w:space="0" w:color="auto"/>
                                  </w:divBdr>
                                  <w:divsChild>
                                    <w:div w:id="763302080">
                                      <w:marLeft w:val="0"/>
                                      <w:marRight w:val="0"/>
                                      <w:marTop w:val="0"/>
                                      <w:marBottom w:val="0"/>
                                      <w:divBdr>
                                        <w:top w:val="none" w:sz="0" w:space="0" w:color="auto"/>
                                        <w:left w:val="none" w:sz="0" w:space="0" w:color="auto"/>
                                        <w:bottom w:val="none" w:sz="0" w:space="0" w:color="auto"/>
                                        <w:right w:val="none" w:sz="0" w:space="0" w:color="auto"/>
                                      </w:divBdr>
                                    </w:div>
                                  </w:divsChild>
                                </w:div>
                                <w:div w:id="2064479538">
                                  <w:marLeft w:val="0"/>
                                  <w:marRight w:val="0"/>
                                  <w:marTop w:val="0"/>
                                  <w:marBottom w:val="0"/>
                                  <w:divBdr>
                                    <w:top w:val="none" w:sz="0" w:space="0" w:color="auto"/>
                                    <w:left w:val="none" w:sz="0" w:space="8" w:color="auto"/>
                                    <w:bottom w:val="none" w:sz="0" w:space="0" w:color="auto"/>
                                    <w:right w:val="none" w:sz="0" w:space="0" w:color="auto"/>
                                  </w:divBdr>
                                  <w:divsChild>
                                    <w:div w:id="19234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2756">
          <w:marLeft w:val="0"/>
          <w:marRight w:val="0"/>
          <w:marTop w:val="0"/>
          <w:marBottom w:val="0"/>
          <w:divBdr>
            <w:top w:val="none" w:sz="0" w:space="0" w:color="auto"/>
            <w:left w:val="none" w:sz="0" w:space="0" w:color="auto"/>
            <w:bottom w:val="none" w:sz="0" w:space="0" w:color="auto"/>
            <w:right w:val="none" w:sz="0" w:space="0" w:color="auto"/>
          </w:divBdr>
          <w:divsChild>
            <w:div w:id="16199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eyeng@hotmail.co.uk" TargetMode="External"/><Relationship Id="rId13" Type="http://schemas.openxmlformats.org/officeDocument/2006/relationships/hyperlink" Target="http://newsletter.refugee-action.org.uk/_act/link.php?mId=P916642114976764347428156343716&amp;tId=58935921" TargetMode="External"/><Relationship Id="rId18" Type="http://schemas.openxmlformats.org/officeDocument/2006/relationships/hyperlink" Target="http://www.redditchadvertiser.co.uk/author/profile/70387.Ben_Russel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1.xml"/><Relationship Id="rId7" Type="http://schemas.openxmlformats.org/officeDocument/2006/relationships/hyperlink" Target="mailto:tasnimkhawaja@outlook.com" TargetMode="External"/><Relationship Id="rId12" Type="http://schemas.openxmlformats.org/officeDocument/2006/relationships/hyperlink" Target="http://newsletter.refugee-action.org.uk/_act/link.php?mId=P916642114976764347428156343716&amp;tId=58935920" TargetMode="External"/><Relationship Id="rId17" Type="http://schemas.openxmlformats.org/officeDocument/2006/relationships/image" Target="media/image2.jpeg"/><Relationship Id="rId25" Type="http://schemas.openxmlformats.org/officeDocument/2006/relationships/hyperlink" Target="http://redditchstandard.co.uk/news/hundreds-attend-refugee-support-meeting-redditch/" TargetMode="External"/><Relationship Id="rId2" Type="http://schemas.openxmlformats.org/officeDocument/2006/relationships/styles" Target="styles.xml"/><Relationship Id="rId16" Type="http://schemas.openxmlformats.org/officeDocument/2006/relationships/package" Target="embeddings/Microsoft_Office_Word_Document1.docx"/><Relationship Id="rId20" Type="http://schemas.openxmlformats.org/officeDocument/2006/relationships/image" Target="media/image3.wmf"/><Relationship Id="rId1" Type="http://schemas.openxmlformats.org/officeDocument/2006/relationships/numbering" Target="numbering.xml"/><Relationship Id="rId6" Type="http://schemas.openxmlformats.org/officeDocument/2006/relationships/hyperlink" Target="http://redditchstandard.co.uk/news/hundreds-attend-refugee-support-meeting-redditch/" TargetMode="External"/><Relationship Id="rId11" Type="http://schemas.openxmlformats.org/officeDocument/2006/relationships/hyperlink" Target="http://newsletter.refugee-action.org.uk/_act/link.php?mId=P916642114976764347428156343716&amp;tId=58935919" TargetMode="External"/><Relationship Id="rId24" Type="http://schemas.openxmlformats.org/officeDocument/2006/relationships/hyperlink" Target="http://redditchstandard.co.uk/news/hundreds-attend-refugee-support-meeting-redditch/" TargetMode="External"/><Relationship Id="rId5" Type="http://schemas.openxmlformats.org/officeDocument/2006/relationships/hyperlink" Target="http://www.redditchadvertiser.co.uk/news/local/14520987._Redditch_will_be_a_welcoming_town__when_it_greets_Syrian_refugees/" TargetMode="External"/><Relationship Id="rId15" Type="http://schemas.openxmlformats.org/officeDocument/2006/relationships/image" Target="media/image1.emf"/><Relationship Id="rId23" Type="http://schemas.openxmlformats.org/officeDocument/2006/relationships/image" Target="media/image5.jpeg"/><Relationship Id="rId10" Type="http://schemas.openxmlformats.org/officeDocument/2006/relationships/hyperlink" Target="http://newsletter.refugee-action.org.uk/_act/link.php?mId=P916642114976764347428156343716&amp;tId=58935918" TargetMode="External"/><Relationship Id="rId19" Type="http://schemas.openxmlformats.org/officeDocument/2006/relationships/hyperlink" Target="http://www.redditchadvertiser.co.uk/news/local/14520987._Redditch_will_be_a_welcoming_town__when_it_greets_Syrian_refugees/" TargetMode="External"/><Relationship Id="rId4" Type="http://schemas.openxmlformats.org/officeDocument/2006/relationships/webSettings" Target="webSettings.xml"/><Relationship Id="rId9" Type="http://schemas.openxmlformats.org/officeDocument/2006/relationships/hyperlink" Target="http://brwr.uk/wp-content/uploads/2016/05/BRWR-Pledge.docx" TargetMode="External"/><Relationship Id="rId14" Type="http://schemas.openxmlformats.org/officeDocument/2006/relationships/hyperlink" Target="http://newsletter.refugee-action.org.uk/_act/link.php?mId=P916642114976764347428156343716&amp;tId=58935922" TargetMode="External"/><Relationship Id="rId22" Type="http://schemas.openxmlformats.org/officeDocument/2006/relationships/image" Target="media/image4.jpeg"/><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1866</Words>
  <Characters>10640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John</cp:lastModifiedBy>
  <cp:revision>9</cp:revision>
  <dcterms:created xsi:type="dcterms:W3CDTF">2016-06-08T12:28:00Z</dcterms:created>
  <dcterms:modified xsi:type="dcterms:W3CDTF">2016-06-08T17:40:00Z</dcterms:modified>
</cp:coreProperties>
</file>